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0B2" w:rsidRDefault="004B2328">
      <w:r>
        <w:rPr>
          <w:rFonts w:ascii="Times New Roman" w:hAnsi="Times New Roman"/>
          <w:i w:val="0"/>
          <w:noProof/>
          <w:sz w:val="26"/>
          <w:szCs w:val="26"/>
          <w:u w:val="none"/>
          <w:lang w:eastAsia="ru-RU"/>
        </w:rPr>
        <w:drawing>
          <wp:inline distT="0" distB="0" distL="0" distR="0" wp14:anchorId="0102B938" wp14:editId="60884CD1">
            <wp:extent cx="6390005" cy="8867633"/>
            <wp:effectExtent l="0" t="0" r="0" b="0"/>
            <wp:docPr id="1" name="Рисунок 1" descr="F:\Правила В.Т.Распоря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авила В.Т.Распорядк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0005" cy="8867633"/>
                    </a:xfrm>
                    <a:prstGeom prst="rect">
                      <a:avLst/>
                    </a:prstGeom>
                    <a:noFill/>
                    <a:ln>
                      <a:noFill/>
                    </a:ln>
                  </pic:spPr>
                </pic:pic>
              </a:graphicData>
            </a:graphic>
          </wp:inline>
        </w:drawing>
      </w:r>
      <w:bookmarkStart w:id="0" w:name="_GoBack"/>
      <w:bookmarkEnd w:id="0"/>
    </w:p>
    <w:p w:rsidR="000D70B2" w:rsidRPr="000D70B2" w:rsidRDefault="000D70B2" w:rsidP="00F25DC0">
      <w:pPr>
        <w:tabs>
          <w:tab w:val="center" w:pos="5017"/>
          <w:tab w:val="left" w:pos="8250"/>
        </w:tabs>
        <w:jc w:val="center"/>
        <w:rPr>
          <w:rFonts w:ascii="Times New Roman" w:hAnsi="Times New Roman"/>
          <w:i w:val="0"/>
          <w:sz w:val="26"/>
          <w:szCs w:val="26"/>
          <w:u w:val="none"/>
        </w:rPr>
      </w:pPr>
    </w:p>
    <w:p w:rsidR="000D70B2" w:rsidRPr="000D70B2" w:rsidRDefault="000D70B2" w:rsidP="00F25DC0">
      <w:pPr>
        <w:tabs>
          <w:tab w:val="center" w:pos="5017"/>
          <w:tab w:val="left" w:pos="8250"/>
        </w:tabs>
        <w:jc w:val="center"/>
        <w:rPr>
          <w:rFonts w:ascii="Times New Roman" w:hAnsi="Times New Roman"/>
          <w:i w:val="0"/>
          <w:sz w:val="26"/>
          <w:szCs w:val="26"/>
          <w:u w:val="none"/>
        </w:rPr>
      </w:pPr>
    </w:p>
    <w:p w:rsidR="000D70B2" w:rsidRPr="000D70B2" w:rsidRDefault="000D70B2" w:rsidP="00F25DC0">
      <w:pPr>
        <w:tabs>
          <w:tab w:val="center" w:pos="5017"/>
          <w:tab w:val="left" w:pos="8250"/>
        </w:tabs>
        <w:jc w:val="center"/>
        <w:rPr>
          <w:rFonts w:ascii="Times New Roman" w:hAnsi="Times New Roman"/>
          <w:i w:val="0"/>
          <w:sz w:val="26"/>
          <w:szCs w:val="26"/>
          <w:u w:val="none"/>
        </w:rPr>
      </w:pPr>
    </w:p>
    <w:p w:rsidR="000D70B2" w:rsidRPr="000D70B2" w:rsidRDefault="000D70B2" w:rsidP="00F25DC0">
      <w:pPr>
        <w:tabs>
          <w:tab w:val="center" w:pos="5017"/>
          <w:tab w:val="left" w:pos="8250"/>
        </w:tabs>
        <w:jc w:val="center"/>
        <w:rPr>
          <w:rFonts w:ascii="Times New Roman" w:hAnsi="Times New Roman"/>
          <w:i w:val="0"/>
          <w:sz w:val="26"/>
          <w:szCs w:val="26"/>
          <w:u w:val="none"/>
        </w:rPr>
      </w:pPr>
    </w:p>
    <w:p w:rsidR="000D70B2" w:rsidRPr="000D70B2" w:rsidRDefault="000D70B2" w:rsidP="00F25DC0">
      <w:pPr>
        <w:tabs>
          <w:tab w:val="center" w:pos="5017"/>
          <w:tab w:val="left" w:pos="8250"/>
        </w:tabs>
        <w:jc w:val="center"/>
        <w:rPr>
          <w:rFonts w:ascii="Times New Roman" w:hAnsi="Times New Roman"/>
          <w:i w:val="0"/>
          <w:sz w:val="26"/>
          <w:szCs w:val="26"/>
          <w:u w:val="none"/>
        </w:rPr>
      </w:pPr>
    </w:p>
    <w:p w:rsidR="000D70B2" w:rsidRPr="000D70B2" w:rsidRDefault="000D70B2" w:rsidP="00F25DC0">
      <w:pPr>
        <w:tabs>
          <w:tab w:val="center" w:pos="5017"/>
          <w:tab w:val="left" w:pos="8250"/>
        </w:tabs>
        <w:jc w:val="center"/>
        <w:rPr>
          <w:rFonts w:ascii="Times New Roman" w:hAnsi="Times New Roman"/>
          <w:i w:val="0"/>
          <w:sz w:val="26"/>
          <w:szCs w:val="26"/>
          <w:u w:val="none"/>
        </w:rPr>
      </w:pPr>
    </w:p>
    <w:p w:rsidR="000D70B2" w:rsidRPr="000D70B2" w:rsidRDefault="000D70B2" w:rsidP="00F25DC0">
      <w:pPr>
        <w:tabs>
          <w:tab w:val="center" w:pos="5017"/>
          <w:tab w:val="left" w:pos="8250"/>
        </w:tabs>
        <w:jc w:val="center"/>
        <w:rPr>
          <w:rFonts w:ascii="Times New Roman" w:hAnsi="Times New Roman"/>
          <w:i w:val="0"/>
          <w:sz w:val="26"/>
          <w:szCs w:val="26"/>
          <w:u w:val="none"/>
        </w:rPr>
      </w:pPr>
    </w:p>
    <w:p w:rsidR="003E06E6" w:rsidRDefault="003E06E6" w:rsidP="003E06E6">
      <w:pPr>
        <w:tabs>
          <w:tab w:val="center" w:pos="5017"/>
          <w:tab w:val="left" w:pos="8250"/>
        </w:tabs>
        <w:rPr>
          <w:rFonts w:ascii="Times New Roman" w:hAnsi="Times New Roman"/>
          <w:i w:val="0"/>
          <w:sz w:val="26"/>
          <w:szCs w:val="26"/>
          <w:u w:val="none"/>
        </w:rPr>
      </w:pPr>
    </w:p>
    <w:p w:rsidR="00F25DC0" w:rsidRPr="003A092C" w:rsidRDefault="003E06E6" w:rsidP="003E06E6">
      <w:pPr>
        <w:tabs>
          <w:tab w:val="center" w:pos="5017"/>
          <w:tab w:val="left" w:pos="8250"/>
        </w:tabs>
        <w:rPr>
          <w:rFonts w:ascii="Times New Roman" w:hAnsi="Times New Roman"/>
          <w:b w:val="0"/>
          <w:i w:val="0"/>
          <w:sz w:val="26"/>
          <w:szCs w:val="26"/>
          <w:u w:val="none"/>
        </w:rPr>
      </w:pPr>
      <w:r>
        <w:rPr>
          <w:rFonts w:ascii="Times New Roman" w:hAnsi="Times New Roman"/>
          <w:i w:val="0"/>
          <w:sz w:val="26"/>
          <w:szCs w:val="26"/>
          <w:u w:val="none"/>
        </w:rPr>
        <w:t xml:space="preserve">                                               </w:t>
      </w:r>
      <w:r w:rsidR="00436C5A">
        <w:rPr>
          <w:rFonts w:ascii="Times New Roman" w:hAnsi="Times New Roman"/>
          <w:i w:val="0"/>
          <w:sz w:val="26"/>
          <w:szCs w:val="26"/>
          <w:u w:val="none"/>
          <w:lang w:val="tt-RU"/>
        </w:rPr>
        <w:t xml:space="preserve">1. </w:t>
      </w:r>
      <w:r w:rsidR="00F25DC0" w:rsidRPr="003A092C">
        <w:rPr>
          <w:rFonts w:ascii="Times New Roman" w:hAnsi="Times New Roman"/>
          <w:i w:val="0"/>
          <w:sz w:val="26"/>
          <w:szCs w:val="26"/>
          <w:u w:val="none"/>
        </w:rPr>
        <w:t>ОБЩИЕ ПОЛОЖЕНИЯ.</w:t>
      </w:r>
    </w:p>
    <w:p w:rsidR="00034050" w:rsidRPr="00034050" w:rsidRDefault="00034050" w:rsidP="00034050">
      <w:pPr>
        <w:shd w:val="clear" w:color="auto" w:fill="FFFFFF"/>
        <w:suppressAutoHyphens w:val="0"/>
        <w:rPr>
          <w:rFonts w:ascii="Times New Roman" w:hAnsi="Times New Roman"/>
          <w:b w:val="0"/>
          <w:i w:val="0"/>
          <w:color w:val="000000"/>
          <w:sz w:val="26"/>
          <w:szCs w:val="26"/>
          <w:u w:val="none"/>
          <w:lang w:eastAsia="ru-RU"/>
        </w:rPr>
      </w:pPr>
      <w:r w:rsidRPr="00034050">
        <w:rPr>
          <w:rFonts w:ascii="Times New Roman" w:hAnsi="Times New Roman"/>
          <w:b w:val="0"/>
          <w:i w:val="0"/>
          <w:color w:val="000000"/>
          <w:sz w:val="26"/>
          <w:szCs w:val="26"/>
          <w:u w:val="none"/>
          <w:lang w:eastAsia="ru-RU"/>
        </w:rPr>
        <w:t xml:space="preserve">1.1. </w:t>
      </w:r>
      <w:proofErr w:type="gramStart"/>
      <w:r w:rsidRPr="00034050">
        <w:rPr>
          <w:rFonts w:ascii="Times New Roman" w:hAnsi="Times New Roman"/>
          <w:b w:val="0"/>
          <w:i w:val="0"/>
          <w:color w:val="000000"/>
          <w:sz w:val="26"/>
          <w:szCs w:val="26"/>
          <w:u w:val="none"/>
          <w:lang w:eastAsia="ru-RU"/>
        </w:rPr>
        <w:t xml:space="preserve">Настоящие Правила внутреннего трудового распорядка ДОУ (ПВТР) разработаны в соответствии с Трудовым Кодексом Российской Федерации с изменениями от 7 июня 2025года, Федеральным законом от 29 декабря 2012 года Nº 273-Ф3 «Об образовании в Российской Федерации» с изменениями от 31 июля 2025 года, Приказом </w:t>
      </w:r>
      <w:proofErr w:type="spellStart"/>
      <w:r w:rsidRPr="00034050">
        <w:rPr>
          <w:rFonts w:ascii="Times New Roman" w:hAnsi="Times New Roman"/>
          <w:b w:val="0"/>
          <w:i w:val="0"/>
          <w:color w:val="000000"/>
          <w:sz w:val="26"/>
          <w:szCs w:val="26"/>
          <w:u w:val="none"/>
          <w:lang w:eastAsia="ru-RU"/>
        </w:rPr>
        <w:t>Минпросвещения</w:t>
      </w:r>
      <w:proofErr w:type="spellEnd"/>
      <w:r w:rsidRPr="00034050">
        <w:rPr>
          <w:rFonts w:ascii="Times New Roman" w:hAnsi="Times New Roman"/>
          <w:b w:val="0"/>
          <w:i w:val="0"/>
          <w:color w:val="000000"/>
          <w:sz w:val="26"/>
          <w:szCs w:val="26"/>
          <w:u w:val="none"/>
          <w:lang w:eastAsia="ru-RU"/>
        </w:rPr>
        <w:t xml:space="preserve"> России от 4 апреля 2025 года Nº 268 «Об утверждении Особенностей режима рабочего времени и времени</w:t>
      </w:r>
      <w:proofErr w:type="gramEnd"/>
      <w:r w:rsidRPr="00034050">
        <w:rPr>
          <w:rFonts w:ascii="Times New Roman" w:hAnsi="Times New Roman"/>
          <w:b w:val="0"/>
          <w:i w:val="0"/>
          <w:color w:val="000000"/>
          <w:sz w:val="26"/>
          <w:szCs w:val="26"/>
          <w:u w:val="none"/>
          <w:lang w:eastAsia="ru-RU"/>
        </w:rPr>
        <w:t xml:space="preserve"> </w:t>
      </w:r>
      <w:proofErr w:type="gramStart"/>
      <w:r w:rsidRPr="00034050">
        <w:rPr>
          <w:rFonts w:ascii="Times New Roman" w:hAnsi="Times New Roman"/>
          <w:b w:val="0"/>
          <w:i w:val="0"/>
          <w:color w:val="000000"/>
          <w:sz w:val="26"/>
          <w:szCs w:val="26"/>
          <w:u w:val="none"/>
          <w:lang w:eastAsia="ru-RU"/>
        </w:rPr>
        <w:t>отдыха педагогических и иных работников организаций, осуществляющих образовательную деятельность по основным и дополнительным образовательным программам</w:t>
      </w:r>
      <w:r w:rsidR="00554ECB">
        <w:rPr>
          <w:rFonts w:ascii="Times New Roman" w:hAnsi="Times New Roman"/>
          <w:b w:val="0"/>
          <w:i w:val="0"/>
          <w:color w:val="000000"/>
          <w:sz w:val="26"/>
          <w:szCs w:val="26"/>
          <w:u w:val="none"/>
          <w:lang w:val="tt-RU" w:eastAsia="ru-RU"/>
        </w:rPr>
        <w:t xml:space="preserve"> </w:t>
      </w:r>
      <w:r w:rsidRPr="00034050">
        <w:rPr>
          <w:rFonts w:ascii="Times New Roman" w:hAnsi="Times New Roman"/>
          <w:b w:val="0"/>
          <w:i w:val="0"/>
          <w:color w:val="000000"/>
          <w:sz w:val="26"/>
          <w:szCs w:val="26"/>
          <w:u w:val="none"/>
          <w:lang w:eastAsia="ru-RU"/>
        </w:rPr>
        <w:t>среднего</w:t>
      </w:r>
      <w:r w:rsidR="00554ECB">
        <w:rPr>
          <w:rFonts w:ascii="Times New Roman" w:hAnsi="Times New Roman"/>
          <w:b w:val="0"/>
          <w:i w:val="0"/>
          <w:color w:val="000000"/>
          <w:sz w:val="26"/>
          <w:szCs w:val="26"/>
          <w:u w:val="none"/>
          <w:lang w:val="tt-RU" w:eastAsia="ru-RU"/>
        </w:rPr>
        <w:t xml:space="preserve"> </w:t>
      </w:r>
      <w:r w:rsidRPr="00034050">
        <w:rPr>
          <w:rFonts w:ascii="Times New Roman" w:hAnsi="Times New Roman"/>
          <w:b w:val="0"/>
          <w:i w:val="0"/>
          <w:color w:val="000000"/>
          <w:sz w:val="26"/>
          <w:szCs w:val="26"/>
          <w:u w:val="none"/>
          <w:lang w:eastAsia="ru-RU"/>
        </w:rPr>
        <w:t>профессионального образования и соответствующим дополнительным профессиональным программам, основным программам профессионального обучения», Приказом</w:t>
      </w:r>
      <w:r w:rsidR="00554ECB">
        <w:rPr>
          <w:rFonts w:ascii="Times New Roman" w:hAnsi="Times New Roman"/>
          <w:b w:val="0"/>
          <w:i w:val="0"/>
          <w:color w:val="000000"/>
          <w:sz w:val="26"/>
          <w:szCs w:val="26"/>
          <w:u w:val="none"/>
          <w:lang w:val="tt-RU" w:eastAsia="ru-RU"/>
        </w:rPr>
        <w:t xml:space="preserve"> </w:t>
      </w:r>
      <w:proofErr w:type="spellStart"/>
      <w:r w:rsidRPr="00034050">
        <w:rPr>
          <w:rFonts w:ascii="Times New Roman" w:hAnsi="Times New Roman"/>
          <w:b w:val="0"/>
          <w:i w:val="0"/>
          <w:color w:val="000000"/>
          <w:sz w:val="26"/>
          <w:szCs w:val="26"/>
          <w:u w:val="none"/>
          <w:lang w:eastAsia="ru-RU"/>
        </w:rPr>
        <w:t>Минпросвещения</w:t>
      </w:r>
      <w:proofErr w:type="spellEnd"/>
      <w:r w:rsidRPr="00034050">
        <w:rPr>
          <w:rFonts w:ascii="Times New Roman" w:hAnsi="Times New Roman"/>
          <w:b w:val="0"/>
          <w:i w:val="0"/>
          <w:color w:val="000000"/>
          <w:sz w:val="26"/>
          <w:szCs w:val="26"/>
          <w:u w:val="none"/>
          <w:lang w:eastAsia="ru-RU"/>
        </w:rPr>
        <w:t xml:space="preserve"> России от 4 апреля 2025 года Nº 269 «О продолжительности рабочего времени (нормах часов педагогической работы за ставку заработной платы) педагогических работник</w:t>
      </w:r>
      <w:r w:rsidR="003E06E6">
        <w:rPr>
          <w:rFonts w:ascii="Times New Roman" w:hAnsi="Times New Roman"/>
          <w:b w:val="0"/>
          <w:i w:val="0"/>
          <w:color w:val="000000"/>
          <w:sz w:val="26"/>
          <w:szCs w:val="26"/>
          <w:u w:val="none"/>
          <w:lang w:eastAsia="ru-RU"/>
        </w:rPr>
        <w:t xml:space="preserve">ов организаций, осуществляющих </w:t>
      </w:r>
      <w:r w:rsidRPr="00034050">
        <w:rPr>
          <w:rFonts w:ascii="Times New Roman" w:hAnsi="Times New Roman"/>
          <w:b w:val="0"/>
          <w:i w:val="0"/>
          <w:color w:val="000000"/>
          <w:sz w:val="26"/>
          <w:szCs w:val="26"/>
          <w:u w:val="none"/>
          <w:lang w:eastAsia="ru-RU"/>
        </w:rPr>
        <w:t>о</w:t>
      </w:r>
      <w:r w:rsidR="003E06E6">
        <w:rPr>
          <w:rFonts w:ascii="Times New Roman" w:hAnsi="Times New Roman"/>
          <w:b w:val="0"/>
          <w:i w:val="0"/>
          <w:color w:val="000000"/>
          <w:sz w:val="26"/>
          <w:szCs w:val="26"/>
          <w:u w:val="none"/>
          <w:lang w:eastAsia="ru-RU"/>
        </w:rPr>
        <w:t>б</w:t>
      </w:r>
      <w:r w:rsidRPr="00034050">
        <w:rPr>
          <w:rFonts w:ascii="Times New Roman" w:hAnsi="Times New Roman"/>
          <w:b w:val="0"/>
          <w:i w:val="0"/>
          <w:color w:val="000000"/>
          <w:sz w:val="26"/>
          <w:szCs w:val="26"/>
          <w:u w:val="none"/>
          <w:lang w:eastAsia="ru-RU"/>
        </w:rPr>
        <w:t>разовательную деятельность по основным и дополнительным общеобразовательным</w:t>
      </w:r>
      <w:proofErr w:type="gramEnd"/>
      <w:r w:rsidRPr="00034050">
        <w:rPr>
          <w:rFonts w:ascii="Times New Roman" w:hAnsi="Times New Roman"/>
          <w:b w:val="0"/>
          <w:i w:val="0"/>
          <w:color w:val="000000"/>
          <w:sz w:val="26"/>
          <w:szCs w:val="26"/>
          <w:u w:val="none"/>
          <w:lang w:eastAsia="ru-RU"/>
        </w:rPr>
        <w:t xml:space="preserve"> программам, образовательным программ</w:t>
      </w:r>
      <w:r w:rsidR="00554ECB">
        <w:rPr>
          <w:rFonts w:ascii="Times New Roman" w:hAnsi="Times New Roman"/>
          <w:b w:val="0"/>
          <w:i w:val="0"/>
          <w:color w:val="000000"/>
          <w:sz w:val="26"/>
          <w:szCs w:val="26"/>
          <w:u w:val="none"/>
          <w:lang w:eastAsia="ru-RU"/>
        </w:rPr>
        <w:t>ам среднего профессионального о</w:t>
      </w:r>
      <w:r w:rsidR="00554ECB">
        <w:rPr>
          <w:rFonts w:ascii="Times New Roman" w:hAnsi="Times New Roman"/>
          <w:b w:val="0"/>
          <w:i w:val="0"/>
          <w:color w:val="000000"/>
          <w:sz w:val="26"/>
          <w:szCs w:val="26"/>
          <w:u w:val="none"/>
          <w:lang w:val="tt-RU" w:eastAsia="ru-RU"/>
        </w:rPr>
        <w:t>б</w:t>
      </w:r>
      <w:proofErr w:type="spellStart"/>
      <w:r w:rsidRPr="00034050">
        <w:rPr>
          <w:rFonts w:ascii="Times New Roman" w:hAnsi="Times New Roman"/>
          <w:b w:val="0"/>
          <w:i w:val="0"/>
          <w:color w:val="000000"/>
          <w:sz w:val="26"/>
          <w:szCs w:val="26"/>
          <w:u w:val="none"/>
          <w:lang w:eastAsia="ru-RU"/>
        </w:rPr>
        <w:t>разования</w:t>
      </w:r>
      <w:proofErr w:type="spellEnd"/>
      <w:r w:rsidRPr="00034050">
        <w:rPr>
          <w:rFonts w:ascii="Times New Roman" w:hAnsi="Times New Roman"/>
          <w:b w:val="0"/>
          <w:i w:val="0"/>
          <w:color w:val="000000"/>
          <w:sz w:val="26"/>
          <w:szCs w:val="26"/>
          <w:u w:val="none"/>
          <w:lang w:eastAsia="ru-RU"/>
        </w:rPr>
        <w:t xml:space="preserve"> и </w:t>
      </w:r>
      <w:proofErr w:type="spellStart"/>
      <w:r w:rsidRPr="00034050">
        <w:rPr>
          <w:rFonts w:ascii="Times New Roman" w:hAnsi="Times New Roman"/>
          <w:b w:val="0"/>
          <w:i w:val="0"/>
          <w:color w:val="000000"/>
          <w:sz w:val="26"/>
          <w:szCs w:val="26"/>
          <w:u w:val="none"/>
          <w:lang w:eastAsia="ru-RU"/>
        </w:rPr>
        <w:t>соответствуюшим</w:t>
      </w:r>
      <w:proofErr w:type="spellEnd"/>
      <w:r w:rsidRPr="00034050">
        <w:rPr>
          <w:rFonts w:ascii="Times New Roman" w:hAnsi="Times New Roman"/>
          <w:b w:val="0"/>
          <w:i w:val="0"/>
          <w:color w:val="000000"/>
          <w:sz w:val="26"/>
          <w:szCs w:val="26"/>
          <w:u w:val="none"/>
          <w:lang w:eastAsia="ru-RU"/>
        </w:rPr>
        <w:t xml:space="preserve"> дополнительным</w:t>
      </w:r>
      <w:r w:rsidR="00554ECB">
        <w:rPr>
          <w:rFonts w:ascii="Times New Roman" w:hAnsi="Times New Roman"/>
          <w:b w:val="0"/>
          <w:i w:val="0"/>
          <w:color w:val="000000"/>
          <w:sz w:val="26"/>
          <w:szCs w:val="26"/>
          <w:u w:val="none"/>
          <w:lang w:val="tt-RU" w:eastAsia="ru-RU"/>
        </w:rPr>
        <w:t xml:space="preserve"> </w:t>
      </w:r>
      <w:r w:rsidRPr="00034050">
        <w:rPr>
          <w:rFonts w:ascii="Times New Roman" w:hAnsi="Times New Roman"/>
          <w:b w:val="0"/>
          <w:i w:val="0"/>
          <w:color w:val="000000"/>
          <w:sz w:val="26"/>
          <w:szCs w:val="26"/>
          <w:u w:val="none"/>
          <w:lang w:eastAsia="ru-RU"/>
        </w:rPr>
        <w:t>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w:t>
      </w:r>
      <w:r w:rsidR="00554ECB">
        <w:rPr>
          <w:rFonts w:ascii="Times New Roman" w:hAnsi="Times New Roman"/>
          <w:b w:val="0"/>
          <w:i w:val="0"/>
          <w:color w:val="000000"/>
          <w:sz w:val="26"/>
          <w:szCs w:val="26"/>
          <w:u w:val="none"/>
          <w:lang w:val="tt-RU" w:eastAsia="ru-RU"/>
        </w:rPr>
        <w:t xml:space="preserve"> О</w:t>
      </w:r>
      <w:proofErr w:type="spellStart"/>
      <w:r w:rsidRPr="00034050">
        <w:rPr>
          <w:rFonts w:ascii="Times New Roman" w:hAnsi="Times New Roman"/>
          <w:b w:val="0"/>
          <w:i w:val="0"/>
          <w:color w:val="000000"/>
          <w:sz w:val="26"/>
          <w:szCs w:val="26"/>
          <w:u w:val="none"/>
          <w:lang w:eastAsia="ru-RU"/>
        </w:rPr>
        <w:t>говариваемой</w:t>
      </w:r>
      <w:proofErr w:type="spellEnd"/>
      <w:r w:rsidRPr="00034050">
        <w:rPr>
          <w:rFonts w:ascii="Times New Roman" w:hAnsi="Times New Roman"/>
          <w:b w:val="0"/>
          <w:i w:val="0"/>
          <w:color w:val="000000"/>
          <w:sz w:val="26"/>
          <w:szCs w:val="26"/>
          <w:u w:val="none"/>
          <w:lang w:eastAsia="ru-RU"/>
        </w:rPr>
        <w:t xml:space="preserve"> в трудовом договоре, основаниях ее изменения и случаях установления верхнего предела указанной учебной нагрузки». Постановлением Правительства Российской Федерации от 3 апреля 2024 года Nº 415 «О ежегодных основных удлиненных оплачиваемых отпусках». Постановлением Главного государственного санитарного врача Российской Федерации от 28 сентября 2020 года Nº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 и иными нормативно-правовыми актами, Гражданским кодексом Российской Федерации.</w:t>
      </w:r>
    </w:p>
    <w:p w:rsidR="00034050" w:rsidRPr="00034050" w:rsidRDefault="00034050" w:rsidP="00034050">
      <w:pPr>
        <w:shd w:val="clear" w:color="auto" w:fill="FFFFFF"/>
        <w:suppressAutoHyphens w:val="0"/>
        <w:rPr>
          <w:rFonts w:ascii="Times New Roman" w:hAnsi="Times New Roman"/>
          <w:b w:val="0"/>
          <w:i w:val="0"/>
          <w:color w:val="000000"/>
          <w:sz w:val="26"/>
          <w:szCs w:val="26"/>
          <w:u w:val="none"/>
          <w:lang w:eastAsia="ru-RU"/>
        </w:rPr>
      </w:pPr>
      <w:r w:rsidRPr="00034050">
        <w:rPr>
          <w:rFonts w:ascii="Times New Roman" w:hAnsi="Times New Roman"/>
          <w:b w:val="0"/>
          <w:i w:val="0"/>
          <w:color w:val="000000"/>
          <w:sz w:val="26"/>
          <w:szCs w:val="26"/>
          <w:u w:val="none"/>
          <w:lang w:eastAsia="ru-RU"/>
        </w:rPr>
        <w:t>Уставом дошкольного образовательного учреждения. Правила утверждены в соответствии со ст. 190 ТК РФ.</w:t>
      </w:r>
    </w:p>
    <w:p w:rsidR="00F25DC0" w:rsidRDefault="00F25DC0" w:rsidP="00F25DC0">
      <w:pPr>
        <w:pStyle w:val="21"/>
        <w:ind w:firstLine="930"/>
        <w:jc w:val="both"/>
        <w:rPr>
          <w:b w:val="0"/>
          <w:sz w:val="26"/>
        </w:rPr>
      </w:pPr>
      <w:r>
        <w:rPr>
          <w:b w:val="0"/>
          <w:sz w:val="26"/>
        </w:rPr>
        <w:t>1.2.Правила внутреннего трудового распорядка являются приложением к коллективному договору.</w:t>
      </w:r>
    </w:p>
    <w:p w:rsidR="00F25DC0" w:rsidRDefault="00F25DC0" w:rsidP="00F25DC0">
      <w:pPr>
        <w:pStyle w:val="21"/>
        <w:ind w:firstLine="930"/>
        <w:jc w:val="both"/>
        <w:rPr>
          <w:b w:val="0"/>
          <w:sz w:val="26"/>
        </w:rPr>
      </w:pPr>
      <w:r>
        <w:rPr>
          <w:b w:val="0"/>
          <w:sz w:val="26"/>
        </w:rPr>
        <w:t xml:space="preserve">1.3.Настоящие правила внутреннего трудового распорядка утверждает работодатель с учётом мнения </w:t>
      </w:r>
      <w:r w:rsidR="005F6304">
        <w:rPr>
          <w:b w:val="0"/>
          <w:sz w:val="26"/>
          <w:lang w:val="tt-RU"/>
        </w:rPr>
        <w:t xml:space="preserve">трудового </w:t>
      </w:r>
      <w:r>
        <w:rPr>
          <w:b w:val="0"/>
          <w:sz w:val="26"/>
        </w:rPr>
        <w:t>коллектива и по согласованию с Первичной профсоюзной организацией учреждения.</w:t>
      </w:r>
    </w:p>
    <w:p w:rsidR="00F25DC0" w:rsidRDefault="00F25DC0" w:rsidP="00F25DC0">
      <w:pPr>
        <w:ind w:firstLine="930"/>
        <w:rPr>
          <w:rFonts w:ascii="Times New Roman" w:hAnsi="Times New Roman"/>
          <w:b w:val="0"/>
          <w:i w:val="0"/>
          <w:sz w:val="26"/>
          <w:u w:val="none"/>
        </w:rPr>
      </w:pPr>
    </w:p>
    <w:p w:rsidR="00F25DC0" w:rsidRPr="00436C5A" w:rsidRDefault="00F25DC0" w:rsidP="00436C5A">
      <w:pPr>
        <w:pStyle w:val="a8"/>
        <w:numPr>
          <w:ilvl w:val="0"/>
          <w:numId w:val="16"/>
        </w:numPr>
        <w:jc w:val="center"/>
        <w:rPr>
          <w:rFonts w:ascii="Times New Roman" w:hAnsi="Times New Roman"/>
          <w:i w:val="0"/>
          <w:sz w:val="26"/>
          <w:u w:val="none"/>
        </w:rPr>
      </w:pPr>
      <w:r w:rsidRPr="00436C5A">
        <w:rPr>
          <w:rFonts w:ascii="Times New Roman" w:hAnsi="Times New Roman"/>
          <w:i w:val="0"/>
          <w:sz w:val="26"/>
          <w:u w:val="none"/>
        </w:rPr>
        <w:t>ПРИЁМ И УВОЛЬНЕНИЕ РАБОТНИКОВ.</w:t>
      </w:r>
    </w:p>
    <w:p w:rsidR="00F25DC0" w:rsidRDefault="00F25DC0" w:rsidP="00F25DC0">
      <w:pPr>
        <w:ind w:firstLine="930"/>
        <w:rPr>
          <w:rFonts w:ascii="Times New Roman" w:hAnsi="Times New Roman"/>
          <w:i w:val="0"/>
          <w:sz w:val="26"/>
          <w:u w:val="none"/>
        </w:rPr>
      </w:pPr>
    </w:p>
    <w:p w:rsidR="00F25DC0"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2.1. Работник - физическое лицо, вступившее в трудовые отношения с работодателем (руководителем ДОУ) заключает трудовой договор.   Ст.20 ТК РФ</w:t>
      </w:r>
    </w:p>
    <w:p w:rsidR="00F25DC0"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2.2. Трудовые договоры могут заключаться:</w:t>
      </w:r>
    </w:p>
    <w:p w:rsidR="00F25DC0"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 на неопределённый срок;</w:t>
      </w:r>
    </w:p>
    <w:p w:rsidR="00F25DC0" w:rsidRPr="004D3013"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 на определённый срок не более пяти лет (срочный трудовой договор), если иной срок не установлен ТК РФ и</w:t>
      </w:r>
      <w:r w:rsidR="004D3013">
        <w:rPr>
          <w:rFonts w:ascii="Times New Roman" w:hAnsi="Times New Roman"/>
          <w:b w:val="0"/>
          <w:i w:val="0"/>
          <w:sz w:val="26"/>
          <w:u w:val="none"/>
        </w:rPr>
        <w:t xml:space="preserve"> иными федеральными законами </w:t>
      </w:r>
      <w:r w:rsidR="004D3013" w:rsidRPr="004D3013">
        <w:rPr>
          <w:rFonts w:ascii="Times New Roman" w:hAnsi="Times New Roman"/>
          <w:b w:val="0"/>
          <w:i w:val="0"/>
          <w:sz w:val="26"/>
          <w:u w:val="none"/>
        </w:rPr>
        <w:t xml:space="preserve"> (</w:t>
      </w:r>
      <w:r>
        <w:rPr>
          <w:rFonts w:ascii="Times New Roman" w:hAnsi="Times New Roman"/>
          <w:b w:val="0"/>
          <w:i w:val="0"/>
          <w:sz w:val="26"/>
          <w:u w:val="none"/>
        </w:rPr>
        <w:t>Ст.58 ТК РФ</w:t>
      </w:r>
      <w:r w:rsidR="004D3013" w:rsidRPr="004D3013">
        <w:rPr>
          <w:rFonts w:ascii="Times New Roman" w:hAnsi="Times New Roman"/>
          <w:b w:val="0"/>
          <w:i w:val="0"/>
          <w:sz w:val="26"/>
          <w:u w:val="none"/>
        </w:rPr>
        <w:t>)</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xml:space="preserve">  2.3. При заключении трудового договора лицо, поступающее на работу, предъявляет  работодателю (руководителю ДОУ) следующие   документы:</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паспорт  или иной документ, удостоверяющий личность;</w:t>
      </w:r>
    </w:p>
    <w:p w:rsidR="0080239F" w:rsidRPr="0080239F" w:rsidRDefault="00F25DC0" w:rsidP="0080239F">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25DC0" w:rsidRPr="0080239F" w:rsidRDefault="00F25DC0" w:rsidP="0080239F">
      <w:pPr>
        <w:numPr>
          <w:ilvl w:val="0"/>
          <w:numId w:val="4"/>
        </w:numPr>
        <w:tabs>
          <w:tab w:val="left" w:pos="585"/>
        </w:tabs>
        <w:ind w:left="0" w:firstLine="930"/>
        <w:jc w:val="both"/>
        <w:rPr>
          <w:rFonts w:ascii="Times New Roman" w:hAnsi="Times New Roman"/>
          <w:b w:val="0"/>
          <w:i w:val="0"/>
          <w:sz w:val="26"/>
          <w:u w:val="none"/>
        </w:rPr>
      </w:pPr>
      <w:r w:rsidRPr="0080239F">
        <w:rPr>
          <w:rFonts w:ascii="Times New Roman" w:hAnsi="Times New Roman"/>
          <w:b w:val="0"/>
          <w:i w:val="0"/>
          <w:sz w:val="26"/>
          <w:u w:val="none"/>
        </w:rPr>
        <w:lastRenderedPageBreak/>
        <w:t>документ об образовании, о квалификации или наличии специальных знаний, профессиональной подготовки, наличии квалификационных категорий, если этого требует работа;</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страховое свидетельство государственного пенсионного страхования;</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документы воинского учёта – для военнообязанных и лиц, подлежащих призыву на военную службу;</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справку о наличии (отсутствии) судимости и (или</w:t>
      </w:r>
      <w:proofErr w:type="gramStart"/>
      <w:r>
        <w:rPr>
          <w:rFonts w:ascii="Times New Roman" w:hAnsi="Times New Roman"/>
          <w:b w:val="0"/>
          <w:i w:val="0"/>
          <w:sz w:val="26"/>
          <w:u w:val="none"/>
        </w:rPr>
        <w:t xml:space="preserve"> )</w:t>
      </w:r>
      <w:proofErr w:type="gramEnd"/>
      <w:r>
        <w:rPr>
          <w:rFonts w:ascii="Times New Roman" w:hAnsi="Times New Roman"/>
          <w:b w:val="0"/>
          <w:i w:val="0"/>
          <w:sz w:val="26"/>
          <w:u w:val="none"/>
        </w:rPr>
        <w:t xml:space="preserve"> факт уголовного преследования. При поступлении на работу связанную с педагогической деятельностью не допускаются лица,  имеющие или имевшие судимость, подвергающиеся или подвергавшиеся уголовному преследованию (Ст.65 ТК РФ);</w:t>
      </w:r>
    </w:p>
    <w:p w:rsidR="00F25DC0" w:rsidRDefault="00F25DC0" w:rsidP="00F25DC0">
      <w:pPr>
        <w:numPr>
          <w:ilvl w:val="0"/>
          <w:numId w:val="8"/>
        </w:numPr>
        <w:ind w:left="0" w:firstLine="930"/>
        <w:jc w:val="both"/>
        <w:rPr>
          <w:rFonts w:ascii="Times New Roman" w:hAnsi="Times New Roman"/>
          <w:b w:val="0"/>
          <w:i w:val="0"/>
          <w:sz w:val="26"/>
          <w:u w:val="none"/>
        </w:rPr>
      </w:pPr>
      <w:r>
        <w:rPr>
          <w:rFonts w:ascii="Times New Roman" w:hAnsi="Times New Roman"/>
          <w:b w:val="0"/>
          <w:i w:val="0"/>
          <w:sz w:val="26"/>
          <w:u w:val="none"/>
        </w:rPr>
        <w:t>ИНН;</w:t>
      </w:r>
    </w:p>
    <w:p w:rsidR="00F25DC0" w:rsidRDefault="00F25DC0" w:rsidP="00F25DC0">
      <w:pPr>
        <w:numPr>
          <w:ilvl w:val="0"/>
          <w:numId w:val="8"/>
        </w:numPr>
        <w:ind w:left="0" w:firstLine="930"/>
        <w:jc w:val="both"/>
        <w:rPr>
          <w:rFonts w:ascii="Times New Roman" w:hAnsi="Times New Roman"/>
          <w:b w:val="0"/>
          <w:i w:val="0"/>
          <w:sz w:val="26"/>
          <w:u w:val="none"/>
        </w:rPr>
      </w:pPr>
      <w:r>
        <w:rPr>
          <w:rFonts w:ascii="Times New Roman" w:hAnsi="Times New Roman"/>
          <w:b w:val="0"/>
          <w:i w:val="0"/>
          <w:sz w:val="26"/>
          <w:u w:val="none"/>
        </w:rPr>
        <w:t>медицинское заключение об отсутствии противопоказаний по состоянию здоровья для работы в детском учреждении;</w:t>
      </w:r>
    </w:p>
    <w:p w:rsidR="00F25DC0" w:rsidRDefault="00F25DC0" w:rsidP="00F25DC0">
      <w:pPr>
        <w:numPr>
          <w:ilvl w:val="0"/>
          <w:numId w:val="8"/>
        </w:numPr>
        <w:ind w:left="0" w:firstLine="930"/>
        <w:jc w:val="both"/>
        <w:rPr>
          <w:rFonts w:ascii="Times New Roman" w:hAnsi="Times New Roman"/>
          <w:b w:val="0"/>
          <w:i w:val="0"/>
          <w:sz w:val="26"/>
          <w:u w:val="none"/>
        </w:rPr>
      </w:pPr>
      <w:r>
        <w:rPr>
          <w:rFonts w:ascii="Times New Roman" w:hAnsi="Times New Roman"/>
          <w:b w:val="0"/>
          <w:i w:val="0"/>
          <w:sz w:val="26"/>
          <w:u w:val="none"/>
        </w:rPr>
        <w:t>медицинская книжка с отметкой о допуске к работе.</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xml:space="preserve"> 2.4. Лица, поступающие на работу по совместительству, вместо трудовой книжки предъявляют справку с основного места работы с указанием должности, графика работы, квалификационной категории. Работники - совместители, оклад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2.5.Приём на работу осуществляется в следующем порядке:</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оформляется заявление кандидата на имя заведующей ДОУ;</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составляется и подписывается трудовой договор (ст. 67 ТК РФ);</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издаётся приказ о приёме на работу, который доводится до сведения нового работника под роспись (ст. 68 ТК РФ);</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с Коллективным договором;</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с Уставом ДОУ;</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Правилами внутреннего трудового распорядка;</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должностными инструкциями;</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с приказом по охране труда;</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инструкциями по противопожарной безопасности, охране жизни детей;</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оформляется дело на нового работника (листок по учёту кадров, автобиография, копии документов об образовании, повышении квалификации, приказ о назначении).</w:t>
      </w:r>
    </w:p>
    <w:p w:rsidR="00F25DC0" w:rsidRDefault="00F25DC0" w:rsidP="00F25DC0">
      <w:pPr>
        <w:pStyle w:val="21"/>
        <w:tabs>
          <w:tab w:val="left" w:pos="426"/>
        </w:tabs>
        <w:ind w:firstLine="930"/>
        <w:jc w:val="both"/>
        <w:rPr>
          <w:b w:val="0"/>
          <w:sz w:val="26"/>
        </w:rPr>
      </w:pPr>
      <w:r>
        <w:rPr>
          <w:b w:val="0"/>
          <w:sz w:val="26"/>
        </w:rPr>
        <w:t>2.6.При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F25DC0" w:rsidRDefault="00F25DC0" w:rsidP="00F25DC0">
      <w:pPr>
        <w:pStyle w:val="21"/>
        <w:tabs>
          <w:tab w:val="left" w:pos="426"/>
        </w:tabs>
        <w:ind w:firstLine="930"/>
        <w:jc w:val="both"/>
        <w:rPr>
          <w:b w:val="0"/>
          <w:sz w:val="26"/>
        </w:rPr>
      </w:pPr>
      <w:r>
        <w:rPr>
          <w:b w:val="0"/>
          <w:sz w:val="26"/>
        </w:rPr>
        <w:t xml:space="preserve">2.7.На всех работников, проработавших свыше 5 дней, ведутся трудовые книжки в установленном порядке. </w:t>
      </w:r>
    </w:p>
    <w:p w:rsidR="00F25DC0" w:rsidRDefault="00F25DC0" w:rsidP="00F25DC0">
      <w:pPr>
        <w:pStyle w:val="21"/>
        <w:ind w:firstLine="930"/>
        <w:jc w:val="both"/>
        <w:rPr>
          <w:b w:val="0"/>
          <w:sz w:val="26"/>
        </w:rPr>
      </w:pPr>
      <w:r>
        <w:rPr>
          <w:b w:val="0"/>
          <w:sz w:val="26"/>
        </w:rPr>
        <w:t>Трудовые книжки хранятся у работодателя ДОУ наравне с ценными документами, в условиях, гарантирующих их недоступность для посторонних лиц.</w:t>
      </w:r>
    </w:p>
    <w:p w:rsidR="00F25DC0" w:rsidRDefault="00F25DC0" w:rsidP="00F25DC0">
      <w:pPr>
        <w:pStyle w:val="21"/>
        <w:ind w:firstLine="930"/>
        <w:jc w:val="both"/>
        <w:rPr>
          <w:b w:val="0"/>
          <w:sz w:val="26"/>
        </w:rPr>
      </w:pPr>
      <w:r>
        <w:rPr>
          <w:b w:val="0"/>
          <w:sz w:val="26"/>
        </w:rPr>
        <w:t>2.8.При приёме работника на работу или переводе его на другую работу работодатель ДОУ обязан:</w:t>
      </w:r>
    </w:p>
    <w:p w:rsidR="00F25DC0" w:rsidRDefault="00F25DC0" w:rsidP="00F25DC0">
      <w:pPr>
        <w:pStyle w:val="21"/>
        <w:numPr>
          <w:ilvl w:val="0"/>
          <w:numId w:val="1"/>
        </w:numPr>
        <w:tabs>
          <w:tab w:val="left" w:pos="585"/>
        </w:tabs>
        <w:ind w:left="0" w:firstLine="930"/>
        <w:jc w:val="both"/>
        <w:rPr>
          <w:b w:val="0"/>
          <w:sz w:val="26"/>
        </w:rPr>
      </w:pPr>
      <w:r>
        <w:rPr>
          <w:b w:val="0"/>
          <w:sz w:val="26"/>
        </w:rPr>
        <w:t>разъяснить его права и обязанности;</w:t>
      </w:r>
    </w:p>
    <w:p w:rsidR="00F25DC0" w:rsidRDefault="00F25DC0" w:rsidP="00F25DC0">
      <w:pPr>
        <w:numPr>
          <w:ilvl w:val="0"/>
          <w:numId w:val="1"/>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ознакомить работника с  его должностной инструкцией, содержанием и объёмом его работы, с условиями  оплаты его  труда, графиком работы; Положением об оплате труда работников МБДОУ «Детский сад «</w:t>
      </w:r>
      <w:r w:rsidR="002B1011">
        <w:rPr>
          <w:rFonts w:ascii="Times New Roman" w:hAnsi="Times New Roman"/>
          <w:b w:val="0"/>
          <w:i w:val="0"/>
          <w:sz w:val="26"/>
          <w:u w:val="none"/>
          <w:lang w:val="tt-RU"/>
        </w:rPr>
        <w:t>Шатлык</w:t>
      </w:r>
      <w:r>
        <w:rPr>
          <w:rFonts w:ascii="Times New Roman" w:hAnsi="Times New Roman"/>
          <w:b w:val="0"/>
          <w:i w:val="0"/>
          <w:sz w:val="26"/>
          <w:u w:val="none"/>
        </w:rPr>
        <w:t xml:space="preserve">»; </w:t>
      </w:r>
    </w:p>
    <w:p w:rsidR="00F25DC0" w:rsidRDefault="00F25DC0" w:rsidP="00F25DC0">
      <w:pPr>
        <w:numPr>
          <w:ilvl w:val="0"/>
          <w:numId w:val="1"/>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ознакомить работника с настоящими правилами, проинструктировать по правилам техники безопасности, санитарии, правилам пожарной безопасности, другими правилами охраны труда сотрудников, требованиями безопасности жизнедеятельности детей.</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lastRenderedPageBreak/>
        <w:t>2.9.Перевод работника на другую работу производиться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переведён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F25DC0" w:rsidRDefault="00F25DC0" w:rsidP="00F25DC0">
      <w:pPr>
        <w:tabs>
          <w:tab w:val="left" w:pos="0"/>
        </w:tabs>
        <w:ind w:firstLine="930"/>
        <w:jc w:val="both"/>
        <w:rPr>
          <w:rFonts w:ascii="Times New Roman" w:hAnsi="Times New Roman"/>
          <w:b w:val="0"/>
          <w:i w:val="0"/>
          <w:sz w:val="26"/>
          <w:u w:val="none"/>
        </w:rPr>
      </w:pPr>
      <w:proofErr w:type="gramStart"/>
      <w:r>
        <w:rPr>
          <w:rFonts w:ascii="Times New Roman" w:hAnsi="Times New Roman"/>
          <w:b w:val="0"/>
          <w:i w:val="0"/>
          <w:sz w:val="26"/>
          <w:u w:val="none"/>
        </w:rPr>
        <w:t>2.10.В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трудовых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w:t>
      </w:r>
      <w:proofErr w:type="gramEnd"/>
      <w:r>
        <w:rPr>
          <w:rFonts w:ascii="Times New Roman" w:hAnsi="Times New Roman"/>
          <w:b w:val="0"/>
          <w:i w:val="0"/>
          <w:sz w:val="26"/>
          <w:u w:val="none"/>
        </w:rPr>
        <w:t xml:space="preserve"> другие. Об этом работник должен быть поставлен в известность в письменной форме не позднее, чем за два месяца до их введения (ст.73 ТК РФ). </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 xml:space="preserve">2.11.Трудовой договор </w:t>
      </w:r>
      <w:proofErr w:type="gramStart"/>
      <w:r>
        <w:rPr>
          <w:rFonts w:ascii="Times New Roman" w:hAnsi="Times New Roman"/>
          <w:b w:val="0"/>
          <w:i w:val="0"/>
          <w:sz w:val="26"/>
          <w:u w:val="none"/>
        </w:rPr>
        <w:t>может быть в любое время расторгнут</w:t>
      </w:r>
      <w:proofErr w:type="gramEnd"/>
      <w:r>
        <w:rPr>
          <w:rFonts w:ascii="Times New Roman" w:hAnsi="Times New Roman"/>
          <w:b w:val="0"/>
          <w:i w:val="0"/>
          <w:sz w:val="26"/>
          <w:u w:val="none"/>
        </w:rPr>
        <w:t xml:space="preserve"> по соглашению сторон трудового договора.     Ст.78 ТК РФ</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 xml:space="preserve">2.12.Расторжение трудового договора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получению предварительного согласия представителей  работников ДОУ. </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2.13.  Трудовой договор, может быть, расторгнут работодателем в случаях:</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однократного грубого нарушения работником трудовых обязанностей;</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прогула, то есть отсутствия на рабочем месте без уважительных причин в течение всего рабочего дня (смены) независимо от его продолжительности, а также в случае отсутствия на рабочем месте без уважительных причин более четырёх часов подряд, а также в течение рабочего дня (смены);</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появления работника на работе (на своём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w:t>
      </w:r>
      <w:proofErr w:type="gramStart"/>
      <w:r>
        <w:rPr>
          <w:rFonts w:ascii="Times New Roman" w:hAnsi="Times New Roman"/>
          <w:b w:val="0"/>
          <w:i w:val="0"/>
          <w:sz w:val="26"/>
          <w:u w:val="none"/>
        </w:rPr>
        <w:t xml:space="preserve"> ,</w:t>
      </w:r>
      <w:proofErr w:type="gramEnd"/>
      <w:r>
        <w:rPr>
          <w:rFonts w:ascii="Times New Roman" w:hAnsi="Times New Roman"/>
          <w:b w:val="0"/>
          <w:i w:val="0"/>
          <w:sz w:val="26"/>
          <w:u w:val="none"/>
        </w:rPr>
        <w:t xml:space="preserve"> органа, должностного лица, уполномоченных рассматривать дела об административных правонарушениях; </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совершения работником, выполняющим воспитательные функции, аморального проступка, несовместимого с продолжением данной работы; методов воспитания, связанных с физическим и психическим насилием над личностью ребёнка,</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(производится при условии доказанности вины увольняемого работника в совершенном поступке без согласования с выборным органом детского сада);</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однократного грубого нарушения руководителем организации, его заместителями своих  трудовых обязанностей. Ст.81 ТК РФ</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xml:space="preserve">            </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2.13.В день увольнения работодатель ДОУ обязан  выдать на руки надлежащим образом заполненную трудовую книжку с внесённой в неё записью об увольнении.</w:t>
      </w:r>
    </w:p>
    <w:p w:rsidR="0080239F" w:rsidRDefault="0080239F" w:rsidP="00436C5A">
      <w:pPr>
        <w:ind w:firstLine="930"/>
        <w:jc w:val="center"/>
        <w:rPr>
          <w:rFonts w:ascii="Times New Roman" w:hAnsi="Times New Roman"/>
          <w:i w:val="0"/>
          <w:sz w:val="26"/>
          <w:u w:val="none"/>
          <w:lang w:val="tt-RU"/>
        </w:rPr>
      </w:pPr>
    </w:p>
    <w:p w:rsidR="00F25DC0" w:rsidRDefault="00F25DC0" w:rsidP="00436C5A">
      <w:pPr>
        <w:ind w:firstLine="930"/>
        <w:jc w:val="center"/>
        <w:rPr>
          <w:rFonts w:ascii="Times New Roman" w:hAnsi="Times New Roman"/>
          <w:i w:val="0"/>
          <w:sz w:val="26"/>
          <w:u w:val="none"/>
        </w:rPr>
      </w:pPr>
      <w:r>
        <w:rPr>
          <w:rFonts w:ascii="Times New Roman" w:hAnsi="Times New Roman"/>
          <w:i w:val="0"/>
          <w:sz w:val="26"/>
          <w:u w:val="none"/>
        </w:rPr>
        <w:t>3.ОБЯЗАННОСТИ РАБОТОДАТЕЛЯ.</w:t>
      </w:r>
    </w:p>
    <w:p w:rsidR="00F25DC0" w:rsidRDefault="00F25DC0" w:rsidP="00F25DC0">
      <w:pPr>
        <w:ind w:firstLine="930"/>
        <w:jc w:val="both"/>
        <w:rPr>
          <w:rFonts w:ascii="Times New Roman" w:hAnsi="Times New Roman"/>
          <w:b w:val="0"/>
          <w:i w:val="0"/>
          <w:sz w:val="26"/>
          <w:u w:val="none"/>
        </w:rPr>
      </w:pPr>
    </w:p>
    <w:p w:rsidR="00F25DC0" w:rsidRDefault="00F25DC0" w:rsidP="00F25DC0">
      <w:pPr>
        <w:pStyle w:val="21"/>
        <w:ind w:firstLine="930"/>
        <w:jc w:val="both"/>
        <w:rPr>
          <w:b w:val="0"/>
          <w:sz w:val="26"/>
        </w:rPr>
      </w:pPr>
      <w:r>
        <w:rPr>
          <w:sz w:val="26"/>
          <w:u w:val="single"/>
        </w:rPr>
        <w:t>Работодатель обязан</w:t>
      </w:r>
      <w:r>
        <w:rPr>
          <w:b w:val="0"/>
          <w:sz w:val="26"/>
        </w:rPr>
        <w:t>:</w:t>
      </w:r>
    </w:p>
    <w:p w:rsidR="00F25DC0" w:rsidRDefault="00F25DC0" w:rsidP="00F25DC0">
      <w:pPr>
        <w:pStyle w:val="21"/>
        <w:ind w:firstLine="930"/>
        <w:jc w:val="both"/>
        <w:rPr>
          <w:b w:val="0"/>
          <w:sz w:val="26"/>
        </w:rPr>
      </w:pPr>
      <w:r>
        <w:rPr>
          <w:b w:val="0"/>
          <w:sz w:val="26"/>
        </w:rPr>
        <w:t xml:space="preserve">3.1.Обеспечить соблюдение требований Устава ДОУ, правил внутреннего                               </w:t>
      </w:r>
    </w:p>
    <w:p w:rsidR="00F25DC0" w:rsidRDefault="00F25DC0" w:rsidP="00F25DC0">
      <w:pPr>
        <w:pStyle w:val="21"/>
        <w:jc w:val="both"/>
        <w:rPr>
          <w:b w:val="0"/>
          <w:sz w:val="26"/>
        </w:rPr>
      </w:pPr>
      <w:r>
        <w:rPr>
          <w:b w:val="0"/>
          <w:sz w:val="26"/>
        </w:rPr>
        <w:t>трудового распорядка и других локальных актов.</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lastRenderedPageBreak/>
        <w:t xml:space="preserve">3.2.Организовывать труд воспитателей, специалистов, обслуживающего персонала в соответствии с их специальностью, квалификацией, требованиями ДОУ. </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3.3.Обеспечить здоровые и безопасные условия труда.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здания и помещения в чистоте, обеспечивать в них нормальную температуру, освещение.</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3.4.Соблюдать законодательство о труде, создавать условия труда, соответствующие правилам охраны труда, техники безопасности и санитарным правилам.</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3.5.Принимать  необходимые меры для профилактики травматизма среди воспитанников и работников.</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3.6.Обеспечить работников необходимыми методическими пособиями и хозяйственным инвентарём для организации эффективной работы (по мере необходимости).</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3.7.Осуществлять контр</w:t>
      </w:r>
      <w:r w:rsidR="004D3013">
        <w:rPr>
          <w:rFonts w:ascii="Times New Roman" w:hAnsi="Times New Roman"/>
          <w:b w:val="0"/>
          <w:i w:val="0"/>
          <w:sz w:val="26"/>
          <w:u w:val="none"/>
        </w:rPr>
        <w:t xml:space="preserve">оль над качеством </w:t>
      </w:r>
      <w:proofErr w:type="spellStart"/>
      <w:r w:rsidR="004D3013">
        <w:rPr>
          <w:rFonts w:ascii="Times New Roman" w:hAnsi="Times New Roman"/>
          <w:b w:val="0"/>
          <w:i w:val="0"/>
          <w:sz w:val="26"/>
          <w:u w:val="none"/>
        </w:rPr>
        <w:t>воспитательно</w:t>
      </w:r>
      <w:proofErr w:type="spellEnd"/>
      <w:r w:rsidR="004D3013">
        <w:rPr>
          <w:rFonts w:ascii="Times New Roman" w:hAnsi="Times New Roman"/>
          <w:b w:val="0"/>
          <w:i w:val="0"/>
          <w:sz w:val="26"/>
          <w:u w:val="none"/>
        </w:rPr>
        <w:t>-</w:t>
      </w:r>
      <w:r>
        <w:rPr>
          <w:rFonts w:ascii="Times New Roman" w:hAnsi="Times New Roman"/>
          <w:b w:val="0"/>
          <w:i w:val="0"/>
          <w:sz w:val="26"/>
          <w:u w:val="none"/>
        </w:rPr>
        <w:t>образовательного процесса, выполнением образовательных программ.</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3.8.Своевременно  поддерживать и поощрять лучших работников.</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3.9.Обеспечивать условия для систематического повышения квалификации работников.</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3.10.Совершенствовать организацию труда, своевременно выдавать заработную плату и пособия.</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3.11.Своевременно предоставлять отпуск всем работникам в соответствии с графиком отпусков.</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3.12.Работодатель обязан отстранить от работы (не допускать к работе) работника детского сада (ст.76 ТК РФ):</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появившегося на работе в состоянии алкогольного, наркотического или иного токсического опьянения;</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не прошедшего в установленном порядке обучение и проверку знаний и навыков в области охраны труда;</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по требованию органов или должностных лиц, уполномоченных федеральными законами и иными нормативными правовыми актами Российской Федерации.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w:t>
      </w: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center"/>
        <w:rPr>
          <w:rFonts w:ascii="Times New Roman" w:hAnsi="Times New Roman"/>
          <w:i w:val="0"/>
          <w:sz w:val="26"/>
          <w:u w:val="none"/>
        </w:rPr>
      </w:pPr>
      <w:r>
        <w:rPr>
          <w:rFonts w:ascii="Times New Roman" w:hAnsi="Times New Roman"/>
          <w:i w:val="0"/>
          <w:sz w:val="26"/>
          <w:u w:val="none"/>
        </w:rPr>
        <w:t>4.</w:t>
      </w:r>
      <w:r w:rsidR="00436C5A">
        <w:rPr>
          <w:rFonts w:ascii="Times New Roman" w:hAnsi="Times New Roman"/>
          <w:i w:val="0"/>
          <w:sz w:val="26"/>
          <w:u w:val="none"/>
          <w:lang w:val="tt-RU"/>
        </w:rPr>
        <w:t xml:space="preserve"> </w:t>
      </w:r>
      <w:r>
        <w:rPr>
          <w:rFonts w:ascii="Times New Roman" w:hAnsi="Times New Roman"/>
          <w:i w:val="0"/>
          <w:sz w:val="26"/>
          <w:u w:val="none"/>
        </w:rPr>
        <w:t>ОСНОВНЫЕ ОБЯЗАННОСТИ  И ПРАВА РАБОТНИКОВ.</w:t>
      </w:r>
    </w:p>
    <w:p w:rsidR="00F25DC0" w:rsidRDefault="00F25DC0" w:rsidP="00F25DC0">
      <w:pPr>
        <w:ind w:firstLine="930"/>
        <w:jc w:val="both"/>
        <w:rPr>
          <w:rFonts w:ascii="Times New Roman" w:hAnsi="Times New Roman"/>
          <w:b w:val="0"/>
          <w:i w:val="0"/>
          <w:sz w:val="26"/>
          <w:u w:val="none"/>
        </w:rPr>
      </w:pPr>
    </w:p>
    <w:p w:rsidR="00F25DC0" w:rsidRDefault="00F25DC0" w:rsidP="00F25DC0">
      <w:pPr>
        <w:pStyle w:val="21"/>
        <w:ind w:firstLine="930"/>
        <w:jc w:val="both"/>
        <w:rPr>
          <w:sz w:val="26"/>
          <w:u w:val="single"/>
        </w:rPr>
      </w:pPr>
      <w:r>
        <w:rPr>
          <w:sz w:val="26"/>
          <w:u w:val="single"/>
        </w:rPr>
        <w:t>Все работники детского сада обязаны:</w:t>
      </w:r>
    </w:p>
    <w:p w:rsidR="00F25DC0" w:rsidRDefault="00F25DC0" w:rsidP="00F25DC0">
      <w:pPr>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 xml:space="preserve">4.1.Выполнять правила внутреннего трудового распорядка ДОУ, соответствующие должностные инструкции. </w:t>
      </w:r>
    </w:p>
    <w:p w:rsidR="00F25DC0" w:rsidRDefault="00F25DC0" w:rsidP="00F25DC0">
      <w:pPr>
        <w:pStyle w:val="21"/>
        <w:tabs>
          <w:tab w:val="left" w:pos="0"/>
        </w:tabs>
        <w:ind w:firstLine="930"/>
        <w:jc w:val="both"/>
        <w:rPr>
          <w:b w:val="0"/>
          <w:sz w:val="26"/>
        </w:rPr>
      </w:pPr>
      <w:r>
        <w:rPr>
          <w:b w:val="0"/>
          <w:sz w:val="26"/>
        </w:rPr>
        <w:lastRenderedPageBreak/>
        <w:t>4.2.Работать добросовестно, соблюдать дисциплину труда, своевременно  и точно исполнять распоряжения работодателя</w:t>
      </w:r>
      <w:proofErr w:type="gramStart"/>
      <w:r>
        <w:rPr>
          <w:b w:val="0"/>
          <w:sz w:val="26"/>
        </w:rPr>
        <w:t xml:space="preserve"> ,</w:t>
      </w:r>
      <w:proofErr w:type="gramEnd"/>
      <w:r>
        <w:rPr>
          <w:b w:val="0"/>
          <w:sz w:val="26"/>
        </w:rPr>
        <w:t xml:space="preserve"> использовать всё рабочее время для полезного труда, не отвлекать других работников от выполнения их трудовых обязанностей.</w:t>
      </w:r>
    </w:p>
    <w:p w:rsidR="00F25DC0" w:rsidRDefault="00F25DC0" w:rsidP="00F25DC0">
      <w:pPr>
        <w:pStyle w:val="21"/>
        <w:tabs>
          <w:tab w:val="left" w:pos="0"/>
        </w:tabs>
        <w:ind w:firstLine="930"/>
        <w:jc w:val="both"/>
        <w:rPr>
          <w:b w:val="0"/>
          <w:sz w:val="26"/>
        </w:rPr>
      </w:pPr>
      <w:r>
        <w:rPr>
          <w:b w:val="0"/>
          <w:sz w:val="26"/>
        </w:rPr>
        <w:t>4.3.Систематически повышать свою деловую квалификацию.</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4.4.Неукоснительно соблюдать  правила охраны труда и техники безопасности.     Обо всех случаях травматизма незамедлительно сообщать работодателю.</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4.5.Проходить в установленные сроки периодические медицинские осмотры, соблюдать санитарные правила, гигиену труда.</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4.6.Соблюдать правила пожарной безопасности.</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4.7.Беречь имущество ДОУ, соблюдать чистоту в закреплённых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4.8.Проявлять заботу о воспитанниках ДОУ, быть внимательными, учитывать индивидуальные особенности детей, их положение в семьях.</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4.9.Соблюдать этические нормы поведения в коллективе, быть внимательными и доброжелательными в общении с родителями воспитанников ДОУ.</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4.10.Своевременно заполнять и аккуратно вести установленную документацию.</w:t>
      </w:r>
    </w:p>
    <w:p w:rsidR="00F25DC0" w:rsidRDefault="00F25DC0" w:rsidP="00F25DC0">
      <w:pPr>
        <w:ind w:firstLine="930"/>
        <w:jc w:val="both"/>
        <w:rPr>
          <w:rFonts w:ascii="Times New Roman" w:hAnsi="Times New Roman"/>
          <w:b w:val="0"/>
          <w:i w:val="0"/>
          <w:sz w:val="26"/>
          <w:u w:val="none"/>
        </w:rPr>
      </w:pPr>
    </w:p>
    <w:p w:rsidR="00F25DC0" w:rsidRDefault="00F25DC0" w:rsidP="00436C5A">
      <w:pPr>
        <w:pStyle w:val="21"/>
        <w:ind w:firstLine="930"/>
        <w:jc w:val="center"/>
        <w:rPr>
          <w:sz w:val="26"/>
          <w:u w:val="single"/>
        </w:rPr>
      </w:pPr>
      <w:r>
        <w:rPr>
          <w:sz w:val="26"/>
          <w:u w:val="single"/>
        </w:rPr>
        <w:t>Воспитатели детского сада обязаны:</w:t>
      </w:r>
    </w:p>
    <w:p w:rsidR="00F25DC0" w:rsidRDefault="00F25DC0" w:rsidP="00F25DC0">
      <w:pPr>
        <w:pStyle w:val="21"/>
        <w:ind w:firstLine="930"/>
        <w:jc w:val="both"/>
        <w:rPr>
          <w:b w:val="0"/>
          <w:sz w:val="26"/>
        </w:rPr>
      </w:pPr>
      <w:r>
        <w:rPr>
          <w:b w:val="0"/>
          <w:sz w:val="26"/>
        </w:rPr>
        <w:t xml:space="preserve">4.11.Строго соблюдать трудовую дисциплину, </w:t>
      </w:r>
      <w:proofErr w:type="gramStart"/>
      <w:r>
        <w:rPr>
          <w:b w:val="0"/>
          <w:sz w:val="26"/>
        </w:rPr>
        <w:t xml:space="preserve">( </w:t>
      </w:r>
      <w:proofErr w:type="gramEnd"/>
      <w:r>
        <w:rPr>
          <w:b w:val="0"/>
          <w:sz w:val="26"/>
        </w:rPr>
        <w:t>выполнять п. 4.1.- 4.10)</w:t>
      </w:r>
    </w:p>
    <w:p w:rsidR="00F25DC0" w:rsidRDefault="00F25DC0" w:rsidP="00F25DC0">
      <w:pPr>
        <w:pStyle w:val="21"/>
        <w:ind w:firstLine="930"/>
        <w:jc w:val="both"/>
        <w:rPr>
          <w:b w:val="0"/>
          <w:sz w:val="26"/>
        </w:rPr>
      </w:pPr>
      <w:r>
        <w:rPr>
          <w:b w:val="0"/>
          <w:sz w:val="26"/>
        </w:rPr>
        <w:t xml:space="preserve">4.12. Нести ответственность за жизнь, физическое и психическое здоровье ребёнка, </w:t>
      </w:r>
    </w:p>
    <w:p w:rsidR="00F25DC0" w:rsidRDefault="00F25DC0" w:rsidP="00F25DC0">
      <w:pPr>
        <w:pStyle w:val="21"/>
        <w:numPr>
          <w:ilvl w:val="0"/>
          <w:numId w:val="1"/>
        </w:numPr>
        <w:ind w:left="0" w:firstLine="930"/>
        <w:jc w:val="both"/>
        <w:rPr>
          <w:b w:val="0"/>
          <w:sz w:val="26"/>
        </w:rPr>
      </w:pPr>
      <w:r>
        <w:rPr>
          <w:b w:val="0"/>
          <w:sz w:val="26"/>
        </w:rPr>
        <w:t xml:space="preserve">обеспечивать охрану жизни и здоровья детей, </w:t>
      </w:r>
    </w:p>
    <w:p w:rsidR="00F25DC0" w:rsidRDefault="00F25DC0" w:rsidP="00F25DC0">
      <w:pPr>
        <w:pStyle w:val="21"/>
        <w:numPr>
          <w:ilvl w:val="0"/>
          <w:numId w:val="1"/>
        </w:numPr>
        <w:ind w:left="0" w:firstLine="930"/>
        <w:jc w:val="both"/>
        <w:rPr>
          <w:b w:val="0"/>
          <w:sz w:val="26"/>
        </w:rPr>
      </w:pPr>
      <w:r>
        <w:rPr>
          <w:b w:val="0"/>
          <w:sz w:val="26"/>
        </w:rPr>
        <w:t>отвечать за воспитание  и обучение детей,</w:t>
      </w:r>
    </w:p>
    <w:p w:rsidR="00F25DC0" w:rsidRDefault="00F25DC0" w:rsidP="00F25DC0">
      <w:pPr>
        <w:pStyle w:val="21"/>
        <w:numPr>
          <w:ilvl w:val="0"/>
          <w:numId w:val="1"/>
        </w:numPr>
        <w:ind w:left="0" w:firstLine="930"/>
        <w:jc w:val="both"/>
        <w:rPr>
          <w:b w:val="0"/>
          <w:sz w:val="26"/>
        </w:rPr>
      </w:pPr>
      <w:r>
        <w:rPr>
          <w:b w:val="0"/>
          <w:sz w:val="26"/>
        </w:rPr>
        <w:t xml:space="preserve">выполнять требования медицинского персонала, связанные с охраной и                                                     укреплением  здоровья детей, проводить закаливающие  мероприятия, </w:t>
      </w:r>
    </w:p>
    <w:p w:rsidR="00F25DC0" w:rsidRDefault="00F25DC0" w:rsidP="00F25DC0">
      <w:pPr>
        <w:pStyle w:val="21"/>
        <w:numPr>
          <w:ilvl w:val="0"/>
          <w:numId w:val="1"/>
        </w:numPr>
        <w:ind w:left="0" w:firstLine="930"/>
        <w:jc w:val="both"/>
        <w:rPr>
          <w:b w:val="0"/>
          <w:sz w:val="26"/>
        </w:rPr>
      </w:pPr>
      <w:r>
        <w:rPr>
          <w:b w:val="0"/>
          <w:sz w:val="26"/>
        </w:rPr>
        <w:t>чётко следить за выполнением инструкций по охране жизни и здоровья</w:t>
      </w:r>
    </w:p>
    <w:p w:rsidR="00F25DC0" w:rsidRDefault="00F25DC0" w:rsidP="00F25DC0">
      <w:pPr>
        <w:pStyle w:val="21"/>
        <w:ind w:firstLine="930"/>
        <w:jc w:val="both"/>
        <w:rPr>
          <w:b w:val="0"/>
          <w:sz w:val="26"/>
        </w:rPr>
      </w:pPr>
      <w:r>
        <w:rPr>
          <w:b w:val="0"/>
          <w:sz w:val="26"/>
        </w:rPr>
        <w:t xml:space="preserve"> детей в помещениях дошкольного учреждения и на детских прогулочных участках.</w:t>
      </w:r>
    </w:p>
    <w:p w:rsidR="00F25DC0" w:rsidRDefault="00F25DC0" w:rsidP="00F25DC0">
      <w:pPr>
        <w:pStyle w:val="21"/>
        <w:ind w:firstLine="930"/>
        <w:jc w:val="both"/>
        <w:rPr>
          <w:b w:val="0"/>
          <w:sz w:val="26"/>
        </w:rPr>
      </w:pPr>
      <w:r>
        <w:rPr>
          <w:b w:val="0"/>
          <w:sz w:val="26"/>
        </w:rPr>
        <w:t>4.13.Выполнять договор с родителями, сотрудничать с семьёй ребёнка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партнёров.</w:t>
      </w:r>
    </w:p>
    <w:p w:rsidR="00F25DC0" w:rsidRDefault="00F25DC0" w:rsidP="00F25DC0">
      <w:pPr>
        <w:pStyle w:val="21"/>
        <w:ind w:firstLine="930"/>
        <w:jc w:val="both"/>
        <w:rPr>
          <w:b w:val="0"/>
          <w:sz w:val="26"/>
        </w:rPr>
      </w:pPr>
      <w:r>
        <w:rPr>
          <w:b w:val="0"/>
          <w:sz w:val="26"/>
        </w:rPr>
        <w:t>4.14.Следить за посещаемостью детей своей группы, своевременно сообщать об отсутствующих детях старшей медсестре, заведующей.</w:t>
      </w:r>
    </w:p>
    <w:p w:rsidR="00F25DC0" w:rsidRDefault="00F25DC0" w:rsidP="00F25DC0">
      <w:pPr>
        <w:pStyle w:val="21"/>
        <w:ind w:firstLine="930"/>
        <w:jc w:val="both"/>
        <w:rPr>
          <w:b w:val="0"/>
          <w:sz w:val="26"/>
        </w:rPr>
      </w:pPr>
      <w:r>
        <w:rPr>
          <w:b w:val="0"/>
          <w:sz w:val="26"/>
        </w:rPr>
        <w:t>4.15.Неукоснительно выполнять режим дня, заранее тщательно готовиться к занятиям.</w:t>
      </w:r>
    </w:p>
    <w:p w:rsidR="00F25DC0" w:rsidRDefault="00F25DC0" w:rsidP="00F25DC0">
      <w:pPr>
        <w:pStyle w:val="21"/>
        <w:ind w:firstLine="930"/>
        <w:jc w:val="both"/>
        <w:rPr>
          <w:b w:val="0"/>
          <w:sz w:val="26"/>
        </w:rPr>
      </w:pPr>
      <w:r>
        <w:rPr>
          <w:b w:val="0"/>
          <w:sz w:val="26"/>
        </w:rPr>
        <w:t>4.16.Участвовать в работе педагогических советов ДОУ, изучать педагогическую литературу, знакомиться с опытом работы других воспитателей.</w:t>
      </w:r>
    </w:p>
    <w:p w:rsidR="00F25DC0" w:rsidRDefault="00F25DC0" w:rsidP="00F25DC0">
      <w:pPr>
        <w:pStyle w:val="21"/>
        <w:ind w:firstLine="930"/>
        <w:jc w:val="both"/>
        <w:rPr>
          <w:b w:val="0"/>
          <w:sz w:val="26"/>
        </w:rPr>
      </w:pPr>
      <w:r>
        <w:rPr>
          <w:b w:val="0"/>
          <w:sz w:val="26"/>
        </w:rPr>
        <w:t>4.17.Вести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F25DC0" w:rsidRDefault="00F25DC0" w:rsidP="00F25DC0">
      <w:pPr>
        <w:pStyle w:val="21"/>
        <w:ind w:firstLine="930"/>
        <w:jc w:val="both"/>
        <w:rPr>
          <w:b w:val="0"/>
          <w:sz w:val="26"/>
        </w:rPr>
      </w:pPr>
      <w:r>
        <w:rPr>
          <w:b w:val="0"/>
          <w:sz w:val="26"/>
        </w:rPr>
        <w:t>4.18.Совместно с музыкальным руководителем готовить развлечения, праздники, принимать участие в праздничном оформлении  ДОУ.</w:t>
      </w:r>
    </w:p>
    <w:p w:rsidR="00F25DC0" w:rsidRDefault="00F25DC0" w:rsidP="00F25DC0">
      <w:pPr>
        <w:pStyle w:val="21"/>
        <w:ind w:firstLine="930"/>
        <w:jc w:val="both"/>
        <w:rPr>
          <w:b w:val="0"/>
          <w:sz w:val="26"/>
        </w:rPr>
      </w:pPr>
      <w:r>
        <w:rPr>
          <w:b w:val="0"/>
          <w:sz w:val="26"/>
        </w:rPr>
        <w:t>4.19.В летний период организовывать оздоровительные мероприятия на участке детского сада под непосредственным руководством врача, старшей медсестры, старшего воспитателя.</w:t>
      </w:r>
    </w:p>
    <w:p w:rsidR="00F25DC0" w:rsidRDefault="00F25DC0" w:rsidP="00F25DC0">
      <w:pPr>
        <w:pStyle w:val="21"/>
        <w:ind w:firstLine="930"/>
        <w:jc w:val="both"/>
        <w:rPr>
          <w:b w:val="0"/>
          <w:sz w:val="26"/>
        </w:rPr>
      </w:pPr>
      <w:r>
        <w:rPr>
          <w:b w:val="0"/>
          <w:sz w:val="26"/>
        </w:rPr>
        <w:t>4.20.Работать в тесном контакте со вторым педагогом и помощником воспитателя в своей группе, а также с педагогом-психологом, учителем-логопедом и педагогами дополнительного образования.</w:t>
      </w:r>
    </w:p>
    <w:p w:rsidR="00F25DC0" w:rsidRDefault="00F25DC0" w:rsidP="00F25DC0">
      <w:pPr>
        <w:pStyle w:val="21"/>
        <w:ind w:firstLine="930"/>
        <w:jc w:val="both"/>
        <w:rPr>
          <w:b w:val="0"/>
          <w:sz w:val="26"/>
        </w:rPr>
      </w:pPr>
      <w:r>
        <w:rPr>
          <w:b w:val="0"/>
          <w:sz w:val="26"/>
        </w:rPr>
        <w:lastRenderedPageBreak/>
        <w:t>4.21.Чётко планировать свою учебно-воспитательную деятельность, держать администрацию в курсе своих планов, вести тестирование, проводить диагностики, осуществлять мониторинг; соблюдать правила и режим ведения документации.</w:t>
      </w:r>
    </w:p>
    <w:p w:rsidR="00F25DC0" w:rsidRDefault="00F25DC0" w:rsidP="00F25DC0">
      <w:pPr>
        <w:pStyle w:val="21"/>
        <w:ind w:firstLine="930"/>
        <w:jc w:val="both"/>
        <w:rPr>
          <w:b w:val="0"/>
          <w:sz w:val="26"/>
        </w:rPr>
      </w:pPr>
      <w:r>
        <w:rPr>
          <w:b w:val="0"/>
          <w:sz w:val="26"/>
        </w:rPr>
        <w:t>4.22.Уважать личность ребёнка, изучать его индивидуальные особенности, знать его склонности и особенности характера, помогать ему в становлении и развитии личности.</w:t>
      </w:r>
    </w:p>
    <w:p w:rsidR="00F25DC0" w:rsidRDefault="00F25DC0" w:rsidP="00F25DC0">
      <w:pPr>
        <w:pStyle w:val="21"/>
        <w:ind w:firstLine="930"/>
        <w:jc w:val="both"/>
        <w:rPr>
          <w:b w:val="0"/>
          <w:sz w:val="26"/>
        </w:rPr>
      </w:pPr>
      <w:r>
        <w:rPr>
          <w:b w:val="0"/>
          <w:sz w:val="26"/>
        </w:rPr>
        <w:t>4.23.Защищать и представлять права ребёнка перед работодателем</w:t>
      </w:r>
      <w:proofErr w:type="gramStart"/>
      <w:r>
        <w:rPr>
          <w:b w:val="0"/>
          <w:sz w:val="26"/>
        </w:rPr>
        <w:t xml:space="preserve"> ,</w:t>
      </w:r>
      <w:proofErr w:type="gramEnd"/>
      <w:r>
        <w:rPr>
          <w:b w:val="0"/>
          <w:sz w:val="26"/>
        </w:rPr>
        <w:t xml:space="preserve"> советом и другими инстанциями.</w:t>
      </w:r>
    </w:p>
    <w:p w:rsidR="00F25DC0" w:rsidRDefault="00F25DC0" w:rsidP="00F25DC0">
      <w:pPr>
        <w:pStyle w:val="21"/>
        <w:ind w:firstLine="930"/>
        <w:jc w:val="both"/>
        <w:rPr>
          <w:b w:val="0"/>
          <w:sz w:val="26"/>
        </w:rPr>
      </w:pPr>
      <w:r>
        <w:rPr>
          <w:b w:val="0"/>
          <w:sz w:val="26"/>
        </w:rPr>
        <w:t>4.24.Допускать на свои занятия родителей, работодателя.</w:t>
      </w:r>
    </w:p>
    <w:p w:rsidR="00F25DC0" w:rsidRDefault="00F25DC0" w:rsidP="00F25DC0">
      <w:pPr>
        <w:pStyle w:val="21"/>
        <w:ind w:firstLine="930"/>
        <w:jc w:val="both"/>
        <w:rPr>
          <w:b w:val="0"/>
          <w:sz w:val="26"/>
        </w:rPr>
      </w:pPr>
    </w:p>
    <w:p w:rsidR="00F25DC0" w:rsidRDefault="00F25DC0" w:rsidP="0080239F">
      <w:pPr>
        <w:pStyle w:val="21"/>
        <w:ind w:firstLine="930"/>
        <w:jc w:val="center"/>
        <w:rPr>
          <w:sz w:val="26"/>
          <w:u w:val="single"/>
        </w:rPr>
      </w:pPr>
      <w:r>
        <w:rPr>
          <w:sz w:val="26"/>
          <w:u w:val="single"/>
        </w:rPr>
        <w:t>Работники детского сада имеют право:</w:t>
      </w:r>
    </w:p>
    <w:p w:rsidR="00F25DC0" w:rsidRDefault="00F25DC0" w:rsidP="00F25DC0">
      <w:pPr>
        <w:pStyle w:val="21"/>
        <w:ind w:firstLine="930"/>
        <w:jc w:val="both"/>
        <w:rPr>
          <w:b w:val="0"/>
          <w:sz w:val="26"/>
        </w:rPr>
      </w:pPr>
      <w:r>
        <w:rPr>
          <w:b w:val="0"/>
          <w:sz w:val="26"/>
        </w:rPr>
        <w:t>4.25.Самостоятельно определять форму, средства и методы своей педагогической деятельности в рамках воспитательной концепции ДОУ.</w:t>
      </w:r>
    </w:p>
    <w:p w:rsidR="00F25DC0" w:rsidRDefault="00F25DC0" w:rsidP="00F25DC0">
      <w:pPr>
        <w:pStyle w:val="21"/>
        <w:ind w:firstLine="930"/>
        <w:jc w:val="both"/>
        <w:rPr>
          <w:b w:val="0"/>
          <w:sz w:val="26"/>
        </w:rPr>
      </w:pPr>
      <w:r>
        <w:rPr>
          <w:b w:val="0"/>
          <w:sz w:val="26"/>
        </w:rPr>
        <w:t>4.26.Проявлять творчество, инициативу.</w:t>
      </w:r>
    </w:p>
    <w:p w:rsidR="00F25DC0" w:rsidRDefault="00F25DC0" w:rsidP="00F25DC0">
      <w:pPr>
        <w:pStyle w:val="21"/>
        <w:ind w:firstLine="930"/>
        <w:jc w:val="both"/>
        <w:rPr>
          <w:b w:val="0"/>
          <w:sz w:val="26"/>
        </w:rPr>
      </w:pPr>
      <w:r>
        <w:rPr>
          <w:b w:val="0"/>
          <w:sz w:val="26"/>
        </w:rPr>
        <w:t>4.27.Быть избранным в органы самоуправления.</w:t>
      </w:r>
    </w:p>
    <w:p w:rsidR="00F25DC0" w:rsidRDefault="00F25DC0" w:rsidP="00F25DC0">
      <w:pPr>
        <w:pStyle w:val="21"/>
        <w:ind w:firstLine="930"/>
        <w:jc w:val="both"/>
        <w:rPr>
          <w:b w:val="0"/>
          <w:sz w:val="26"/>
        </w:rPr>
      </w:pPr>
      <w:r>
        <w:rPr>
          <w:b w:val="0"/>
          <w:sz w:val="26"/>
        </w:rPr>
        <w:t>4.28.На повышение  категории по результатам своего труда.</w:t>
      </w:r>
    </w:p>
    <w:p w:rsidR="00F25DC0" w:rsidRDefault="00F25DC0" w:rsidP="00F25DC0">
      <w:pPr>
        <w:pStyle w:val="21"/>
        <w:ind w:firstLine="930"/>
        <w:jc w:val="both"/>
        <w:rPr>
          <w:b w:val="0"/>
          <w:sz w:val="26"/>
        </w:rPr>
      </w:pPr>
      <w:r>
        <w:rPr>
          <w:b w:val="0"/>
          <w:sz w:val="26"/>
        </w:rPr>
        <w:t>4.29.На совмещение профессий (должностей)</w:t>
      </w:r>
    </w:p>
    <w:p w:rsidR="00F25DC0" w:rsidRDefault="00F25DC0" w:rsidP="00F25DC0">
      <w:pPr>
        <w:pStyle w:val="21"/>
        <w:ind w:firstLine="930"/>
        <w:jc w:val="both"/>
        <w:rPr>
          <w:b w:val="0"/>
          <w:sz w:val="26"/>
        </w:rPr>
      </w:pPr>
      <w:r>
        <w:rPr>
          <w:b w:val="0"/>
          <w:sz w:val="26"/>
        </w:rPr>
        <w:t>4.30.Работник имеет право на отпуск за первый год работы по истечении шести месяцев непрерывной работы в данном учреждении (ст. 122 ТК РФ)</w:t>
      </w: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center"/>
        <w:rPr>
          <w:rFonts w:ascii="Times New Roman" w:hAnsi="Times New Roman"/>
          <w:i w:val="0"/>
          <w:sz w:val="26"/>
          <w:u w:val="none"/>
        </w:rPr>
      </w:pPr>
      <w:r>
        <w:rPr>
          <w:rFonts w:ascii="Times New Roman" w:hAnsi="Times New Roman"/>
          <w:i w:val="0"/>
          <w:sz w:val="26"/>
          <w:u w:val="none"/>
        </w:rPr>
        <w:t>5.   РАБОЧЕЕ ВРЕМЯ.</w:t>
      </w:r>
    </w:p>
    <w:p w:rsidR="00F25DC0" w:rsidRDefault="00F25DC0" w:rsidP="00F25DC0">
      <w:pPr>
        <w:ind w:firstLine="930"/>
        <w:jc w:val="both"/>
        <w:rPr>
          <w:rFonts w:ascii="Times New Roman" w:hAnsi="Times New Roman"/>
          <w:b w:val="0"/>
          <w:i w:val="0"/>
          <w:sz w:val="26"/>
          <w:u w:val="none"/>
        </w:rPr>
      </w:pPr>
    </w:p>
    <w:p w:rsidR="00F25DC0" w:rsidRDefault="00F25DC0" w:rsidP="00F25DC0">
      <w:pPr>
        <w:pStyle w:val="21"/>
        <w:ind w:firstLine="930"/>
        <w:jc w:val="both"/>
        <w:rPr>
          <w:b w:val="0"/>
          <w:sz w:val="26"/>
        </w:rPr>
      </w:pPr>
      <w:r>
        <w:rPr>
          <w:b w:val="0"/>
          <w:sz w:val="26"/>
        </w:rPr>
        <w:t>5.1.В МБДОУ «Детский сад «</w:t>
      </w:r>
      <w:r w:rsidR="00E75DFC">
        <w:rPr>
          <w:b w:val="0"/>
          <w:sz w:val="26"/>
          <w:lang w:val="tt-RU"/>
        </w:rPr>
        <w:t>Шатлык</w:t>
      </w:r>
      <w:r>
        <w:rPr>
          <w:b w:val="0"/>
          <w:sz w:val="26"/>
        </w:rPr>
        <w:t>» устанавливается 5-дневная рабочая неделя с двумя выходными днями: суббота и воскресенье.</w:t>
      </w:r>
      <w:r w:rsidR="00F4724C">
        <w:rPr>
          <w:b w:val="0"/>
          <w:sz w:val="26"/>
          <w:lang w:val="tt-RU"/>
        </w:rPr>
        <w:t xml:space="preserve"> </w:t>
      </w:r>
      <w:r w:rsidR="00436C5A">
        <w:rPr>
          <w:b w:val="0"/>
          <w:sz w:val="26"/>
          <w:lang w:val="tt-RU"/>
        </w:rPr>
        <w:t xml:space="preserve">Праздничные дни. </w:t>
      </w:r>
      <w:r w:rsidR="00F4724C">
        <w:rPr>
          <w:b w:val="0"/>
          <w:sz w:val="26"/>
          <w:lang w:val="tt-RU"/>
        </w:rPr>
        <w:t>Рабочий график с 8.00-17.00</w:t>
      </w:r>
    </w:p>
    <w:p w:rsidR="00F25DC0" w:rsidRPr="004E5E9A" w:rsidRDefault="00F25DC0" w:rsidP="00F25DC0">
      <w:pPr>
        <w:pStyle w:val="21"/>
        <w:ind w:firstLine="930"/>
        <w:jc w:val="both"/>
        <w:rPr>
          <w:b w:val="0"/>
          <w:sz w:val="26"/>
        </w:rPr>
      </w:pPr>
      <w:r>
        <w:rPr>
          <w:b w:val="0"/>
          <w:sz w:val="26"/>
        </w:rPr>
        <w:t>5.2.Продолжительность рабочего дня (смены) для воспитателей  определяетс</w:t>
      </w:r>
      <w:r w:rsidR="004E5E9A">
        <w:rPr>
          <w:b w:val="0"/>
          <w:sz w:val="26"/>
        </w:rPr>
        <w:t>я из расчёта 36 часов в неделю.</w:t>
      </w:r>
    </w:p>
    <w:p w:rsidR="00F25DC0" w:rsidRDefault="00F25DC0" w:rsidP="00F25DC0">
      <w:pPr>
        <w:pStyle w:val="21"/>
        <w:ind w:firstLine="930"/>
        <w:jc w:val="both"/>
        <w:rPr>
          <w:b w:val="0"/>
          <w:sz w:val="26"/>
        </w:rPr>
      </w:pPr>
      <w:r>
        <w:rPr>
          <w:b w:val="0"/>
          <w:sz w:val="26"/>
        </w:rPr>
        <w:t>5.3.Продолжительность рабочего дня (смены) руководящего, административно- хозяйственного, обслуживающего персонала определяется из расчёта 40-часов рабочей недели. График работы утверждается работодателем и предусматривает время начала и окончания работы, перерыв для отдыха и питания. График объявляется работнику под подпись и вывешивается на видном месте не позже, чем за один месяц до их введения в действие.</w:t>
      </w:r>
    </w:p>
    <w:p w:rsidR="00F25DC0" w:rsidRDefault="00F25DC0" w:rsidP="00F25DC0">
      <w:pPr>
        <w:pStyle w:val="21"/>
        <w:ind w:firstLine="930"/>
        <w:jc w:val="both"/>
        <w:rPr>
          <w:b w:val="0"/>
          <w:sz w:val="26"/>
        </w:rPr>
      </w:pPr>
      <w:r>
        <w:rPr>
          <w:b w:val="0"/>
          <w:sz w:val="26"/>
        </w:rPr>
        <w:t>5.4.Работа в выходные и праздничные дни</w:t>
      </w:r>
      <w:r w:rsidRPr="00CA2C9D">
        <w:rPr>
          <w:b w:val="0"/>
          <w:sz w:val="26"/>
        </w:rPr>
        <w:t xml:space="preserve"> </w:t>
      </w:r>
      <w:r>
        <w:rPr>
          <w:b w:val="0"/>
          <w:sz w:val="26"/>
        </w:rPr>
        <w:t>для сотрудников запрещена и может иметь место в случаях, предусмотренных законодательством.</w:t>
      </w:r>
    </w:p>
    <w:p w:rsidR="00F25DC0" w:rsidRDefault="00F25DC0" w:rsidP="00F25DC0">
      <w:pPr>
        <w:pStyle w:val="21"/>
        <w:ind w:firstLine="930"/>
        <w:jc w:val="both"/>
        <w:rPr>
          <w:b w:val="0"/>
          <w:sz w:val="26"/>
        </w:rPr>
      </w:pPr>
      <w:r>
        <w:rPr>
          <w:b w:val="0"/>
          <w:sz w:val="26"/>
        </w:rPr>
        <w:t>5.5.Работодатель  строго ведёт учёт соблюдения рабочего времени всеми сотрудниками детского сада.</w:t>
      </w:r>
    </w:p>
    <w:p w:rsidR="00F25DC0" w:rsidRDefault="00F25DC0" w:rsidP="00F25DC0">
      <w:pPr>
        <w:pStyle w:val="21"/>
        <w:ind w:firstLine="930"/>
        <w:jc w:val="both"/>
        <w:rPr>
          <w:b w:val="0"/>
          <w:sz w:val="26"/>
        </w:rPr>
      </w:pPr>
      <w:r>
        <w:rPr>
          <w:b w:val="0"/>
          <w:sz w:val="26"/>
        </w:rPr>
        <w:t>5.6.В случае неявки на работу по болезни работник обязан известить работодателя как можно раньше, а также предоставить листок временной нетрудоспособности в первый день выхода на работу.</w:t>
      </w:r>
    </w:p>
    <w:p w:rsidR="00F25DC0" w:rsidRDefault="00F25DC0" w:rsidP="00F25DC0">
      <w:pPr>
        <w:pStyle w:val="21"/>
        <w:ind w:firstLine="930"/>
        <w:jc w:val="both"/>
        <w:rPr>
          <w:b w:val="0"/>
          <w:sz w:val="26"/>
        </w:rPr>
      </w:pPr>
      <w:r>
        <w:rPr>
          <w:b w:val="0"/>
          <w:sz w:val="26"/>
        </w:rPr>
        <w:t>5.7.Общие собрания  работников</w:t>
      </w:r>
      <w:proofErr w:type="gramStart"/>
      <w:r>
        <w:rPr>
          <w:b w:val="0"/>
          <w:sz w:val="26"/>
        </w:rPr>
        <w:t xml:space="preserve"> ,</w:t>
      </w:r>
      <w:proofErr w:type="gramEnd"/>
      <w:r>
        <w:rPr>
          <w:b w:val="0"/>
          <w:sz w:val="26"/>
        </w:rPr>
        <w:t xml:space="preserve"> совещания при работодателе не должны продолжаться более двух часов.</w:t>
      </w:r>
    </w:p>
    <w:p w:rsidR="00F25DC0" w:rsidRDefault="00F25DC0" w:rsidP="00F25DC0">
      <w:pPr>
        <w:pStyle w:val="21"/>
        <w:ind w:firstLine="930"/>
        <w:jc w:val="center"/>
      </w:pPr>
    </w:p>
    <w:p w:rsidR="00F25DC0" w:rsidRDefault="00F25DC0" w:rsidP="00F25DC0">
      <w:pPr>
        <w:pStyle w:val="21"/>
        <w:ind w:firstLine="930"/>
        <w:jc w:val="center"/>
        <w:rPr>
          <w:sz w:val="26"/>
        </w:rPr>
      </w:pPr>
      <w:r>
        <w:rPr>
          <w:sz w:val="26"/>
        </w:rPr>
        <w:t>6.ОРГАНИЗАЦИЯ И РЕЖИМ РАБОТЫ ДОУ.</w:t>
      </w:r>
    </w:p>
    <w:p w:rsidR="00F25DC0" w:rsidRDefault="00F25DC0" w:rsidP="00F25DC0">
      <w:pPr>
        <w:pStyle w:val="21"/>
        <w:ind w:firstLine="930"/>
        <w:jc w:val="center"/>
        <w:rPr>
          <w:sz w:val="26"/>
        </w:rPr>
      </w:pPr>
    </w:p>
    <w:p w:rsidR="00F25DC0" w:rsidRDefault="00F25DC0" w:rsidP="00F25DC0">
      <w:pPr>
        <w:pStyle w:val="21"/>
        <w:ind w:firstLine="930"/>
        <w:jc w:val="both"/>
        <w:rPr>
          <w:b w:val="0"/>
          <w:sz w:val="26"/>
        </w:rPr>
      </w:pPr>
      <w:r>
        <w:rPr>
          <w:b w:val="0"/>
          <w:sz w:val="26"/>
        </w:rPr>
        <w:t xml:space="preserve">6.1.     Общие собрания  работников  проводятся по мере необходимости, но       не      реже 2-х раз в год. </w:t>
      </w:r>
    </w:p>
    <w:p w:rsidR="00F25DC0" w:rsidRDefault="00F25DC0" w:rsidP="00F25DC0">
      <w:pPr>
        <w:pStyle w:val="21"/>
        <w:ind w:firstLine="930"/>
        <w:jc w:val="both"/>
        <w:rPr>
          <w:b w:val="0"/>
          <w:sz w:val="26"/>
        </w:rPr>
      </w:pPr>
      <w:r>
        <w:rPr>
          <w:b w:val="0"/>
          <w:sz w:val="26"/>
        </w:rPr>
        <w:t xml:space="preserve">Заседания педагогического совета проводятся не реже 3-4 раз в год. </w:t>
      </w:r>
    </w:p>
    <w:p w:rsidR="00F25DC0" w:rsidRDefault="00F25DC0" w:rsidP="00F25DC0">
      <w:pPr>
        <w:pStyle w:val="21"/>
        <w:ind w:firstLine="930"/>
        <w:jc w:val="both"/>
        <w:rPr>
          <w:b w:val="0"/>
          <w:sz w:val="26"/>
        </w:rPr>
      </w:pPr>
      <w:r>
        <w:rPr>
          <w:b w:val="0"/>
          <w:sz w:val="26"/>
        </w:rPr>
        <w:t>Все заседания проводятся в нерабочее время и не должны продолжаться более двух часов, родительские собрания - более полутора часов.</w:t>
      </w:r>
    </w:p>
    <w:p w:rsidR="00F25DC0" w:rsidRDefault="00F25DC0" w:rsidP="00F25DC0">
      <w:pPr>
        <w:pStyle w:val="21"/>
        <w:ind w:firstLine="930"/>
        <w:jc w:val="both"/>
        <w:rPr>
          <w:b w:val="0"/>
          <w:sz w:val="26"/>
        </w:rPr>
      </w:pPr>
      <w:r>
        <w:rPr>
          <w:b w:val="0"/>
          <w:sz w:val="26"/>
        </w:rPr>
        <w:t xml:space="preserve">6.2. Очерёдность предоставления ежегодных отпусков устанавливается работодателем по согласованию с представителями работников Учреждения  с учётом </w:t>
      </w:r>
      <w:r>
        <w:rPr>
          <w:b w:val="0"/>
          <w:sz w:val="26"/>
        </w:rPr>
        <w:lastRenderedPageBreak/>
        <w:t xml:space="preserve">необходимости обеспечения нормальной работы ДОУ и благоприятных условий для отдыха работников. </w:t>
      </w:r>
    </w:p>
    <w:p w:rsidR="00F25DC0" w:rsidRDefault="00F25DC0" w:rsidP="00F25DC0">
      <w:pPr>
        <w:pStyle w:val="21"/>
        <w:ind w:firstLine="930"/>
        <w:jc w:val="both"/>
        <w:rPr>
          <w:b w:val="0"/>
          <w:sz w:val="26"/>
        </w:rPr>
      </w:pPr>
      <w:r>
        <w:rPr>
          <w:b w:val="0"/>
          <w:sz w:val="26"/>
        </w:rPr>
        <w:t>Отпуска педагогическим работникам ДОУ, как правило, предоставляется в период летних каникул.</w:t>
      </w:r>
    </w:p>
    <w:p w:rsidR="00F25DC0" w:rsidRDefault="00F25DC0" w:rsidP="00F25DC0">
      <w:pPr>
        <w:pStyle w:val="21"/>
        <w:ind w:firstLine="930"/>
        <w:jc w:val="both"/>
        <w:rPr>
          <w:b w:val="0"/>
          <w:sz w:val="26"/>
        </w:rPr>
      </w:pPr>
      <w:r>
        <w:rPr>
          <w:b w:val="0"/>
          <w:sz w:val="26"/>
        </w:rPr>
        <w:t>График отпусков составляется на каждый календарный год не позднее 15 декабря текущего года и доводится до сведения всех работников. За две недели до предстоящего отпуска работник получает уведомление под роспись.</w:t>
      </w:r>
    </w:p>
    <w:p w:rsidR="00F25DC0" w:rsidRDefault="00F25DC0" w:rsidP="00F25DC0">
      <w:pPr>
        <w:pStyle w:val="21"/>
        <w:ind w:firstLine="900"/>
        <w:jc w:val="both"/>
        <w:rPr>
          <w:b w:val="0"/>
          <w:sz w:val="26"/>
        </w:rPr>
      </w:pPr>
      <w:r>
        <w:rPr>
          <w:b w:val="0"/>
          <w:sz w:val="26"/>
        </w:rPr>
        <w:t>Предоставление отпуска заведующей ДОУ   оформляется приказом ДОУ</w:t>
      </w:r>
    </w:p>
    <w:p w:rsidR="00F25DC0" w:rsidRDefault="00F25DC0" w:rsidP="00F25DC0">
      <w:pPr>
        <w:pStyle w:val="21"/>
        <w:ind w:firstLine="930"/>
        <w:jc w:val="both"/>
        <w:rPr>
          <w:b w:val="0"/>
          <w:sz w:val="26"/>
        </w:rPr>
      </w:pPr>
      <w:r>
        <w:rPr>
          <w:b w:val="0"/>
          <w:sz w:val="26"/>
        </w:rPr>
        <w:t>6.3.      Педагогическим и другим работникам запрещается:</w:t>
      </w:r>
    </w:p>
    <w:p w:rsidR="00F25DC0" w:rsidRDefault="00F25DC0" w:rsidP="00F25DC0">
      <w:pPr>
        <w:pStyle w:val="21"/>
        <w:numPr>
          <w:ilvl w:val="0"/>
          <w:numId w:val="6"/>
        </w:numPr>
        <w:tabs>
          <w:tab w:val="left" w:pos="585"/>
        </w:tabs>
        <w:ind w:left="0" w:firstLine="930"/>
        <w:jc w:val="both"/>
        <w:rPr>
          <w:b w:val="0"/>
          <w:sz w:val="26"/>
        </w:rPr>
      </w:pPr>
      <w:r>
        <w:rPr>
          <w:b w:val="0"/>
          <w:sz w:val="26"/>
        </w:rPr>
        <w:t>изменять по своему усмотрению расписание занятий и график работы;</w:t>
      </w:r>
    </w:p>
    <w:p w:rsidR="00F25DC0" w:rsidRDefault="00F25DC0" w:rsidP="00F25DC0">
      <w:pPr>
        <w:pStyle w:val="21"/>
        <w:numPr>
          <w:ilvl w:val="0"/>
          <w:numId w:val="6"/>
        </w:numPr>
        <w:tabs>
          <w:tab w:val="left" w:pos="585"/>
        </w:tabs>
        <w:ind w:left="0" w:firstLine="930"/>
        <w:jc w:val="both"/>
        <w:rPr>
          <w:b w:val="0"/>
          <w:sz w:val="26"/>
        </w:rPr>
      </w:pPr>
      <w:r>
        <w:rPr>
          <w:b w:val="0"/>
          <w:sz w:val="26"/>
        </w:rPr>
        <w:t>отменять, удлинять или сокращать продолжительность занятий и перерывов между ними.</w:t>
      </w:r>
    </w:p>
    <w:p w:rsidR="00F25DC0" w:rsidRDefault="00F25DC0" w:rsidP="00F25DC0">
      <w:pPr>
        <w:pStyle w:val="21"/>
        <w:numPr>
          <w:ilvl w:val="1"/>
          <w:numId w:val="2"/>
        </w:numPr>
        <w:tabs>
          <w:tab w:val="left" w:pos="720"/>
        </w:tabs>
        <w:ind w:left="0" w:firstLine="930"/>
        <w:jc w:val="both"/>
        <w:rPr>
          <w:b w:val="0"/>
          <w:sz w:val="26"/>
        </w:rPr>
      </w:pPr>
      <w:r>
        <w:rPr>
          <w:b w:val="0"/>
          <w:sz w:val="26"/>
        </w:rPr>
        <w:t>Посторонним лицам разрешается присутствовать в ДОУ по согласованию с работодателем.</w:t>
      </w:r>
    </w:p>
    <w:p w:rsidR="00F25DC0" w:rsidRDefault="00F25DC0" w:rsidP="00F25DC0">
      <w:pPr>
        <w:pStyle w:val="21"/>
        <w:numPr>
          <w:ilvl w:val="1"/>
          <w:numId w:val="2"/>
        </w:numPr>
        <w:tabs>
          <w:tab w:val="left" w:pos="720"/>
        </w:tabs>
        <w:ind w:left="0" w:firstLine="930"/>
        <w:jc w:val="both"/>
        <w:rPr>
          <w:b w:val="0"/>
          <w:sz w:val="26"/>
        </w:rPr>
      </w:pPr>
      <w:r>
        <w:rPr>
          <w:b w:val="0"/>
          <w:sz w:val="26"/>
        </w:rPr>
        <w:t>Не разрешается делать замечаний педагогическим работникам по поводу их работы во время проведения занятий, в присутствии детей и родителей.</w:t>
      </w:r>
    </w:p>
    <w:p w:rsidR="00F25DC0" w:rsidRDefault="00F25DC0" w:rsidP="00F25DC0">
      <w:pPr>
        <w:pStyle w:val="21"/>
        <w:numPr>
          <w:ilvl w:val="1"/>
          <w:numId w:val="2"/>
        </w:numPr>
        <w:tabs>
          <w:tab w:val="left" w:pos="720"/>
        </w:tabs>
        <w:ind w:left="0" w:firstLine="930"/>
        <w:jc w:val="both"/>
        <w:rPr>
          <w:b w:val="0"/>
          <w:sz w:val="26"/>
        </w:rPr>
      </w:pPr>
      <w:r>
        <w:rPr>
          <w:b w:val="0"/>
          <w:sz w:val="26"/>
        </w:rPr>
        <w:t>В помещениях ДОУ запрещается:</w:t>
      </w:r>
    </w:p>
    <w:p w:rsidR="00F25DC0" w:rsidRDefault="00F25DC0" w:rsidP="00F25DC0">
      <w:pPr>
        <w:pStyle w:val="21"/>
        <w:numPr>
          <w:ilvl w:val="0"/>
          <w:numId w:val="5"/>
        </w:numPr>
        <w:tabs>
          <w:tab w:val="left" w:pos="585"/>
        </w:tabs>
        <w:ind w:left="0" w:firstLine="930"/>
        <w:jc w:val="both"/>
        <w:rPr>
          <w:b w:val="0"/>
          <w:sz w:val="26"/>
        </w:rPr>
      </w:pPr>
      <w:r>
        <w:rPr>
          <w:b w:val="0"/>
          <w:sz w:val="26"/>
        </w:rPr>
        <w:t>находиться в верхней одежде и в головных уборах;</w:t>
      </w:r>
    </w:p>
    <w:p w:rsidR="00F25DC0" w:rsidRDefault="00F25DC0" w:rsidP="00F25DC0">
      <w:pPr>
        <w:pStyle w:val="21"/>
        <w:numPr>
          <w:ilvl w:val="0"/>
          <w:numId w:val="5"/>
        </w:numPr>
        <w:tabs>
          <w:tab w:val="left" w:pos="585"/>
        </w:tabs>
        <w:ind w:left="0" w:firstLine="930"/>
        <w:jc w:val="both"/>
        <w:rPr>
          <w:b w:val="0"/>
          <w:sz w:val="26"/>
        </w:rPr>
      </w:pPr>
      <w:r>
        <w:rPr>
          <w:b w:val="0"/>
          <w:sz w:val="26"/>
        </w:rPr>
        <w:t>громко разговаривать и шуметь в коридорах;</w:t>
      </w:r>
    </w:p>
    <w:p w:rsidR="00F25DC0" w:rsidRDefault="00F25DC0" w:rsidP="00F25DC0">
      <w:pPr>
        <w:pStyle w:val="21"/>
        <w:numPr>
          <w:ilvl w:val="0"/>
          <w:numId w:val="5"/>
        </w:numPr>
        <w:tabs>
          <w:tab w:val="left" w:pos="585"/>
        </w:tabs>
        <w:ind w:left="0" w:firstLine="930"/>
        <w:jc w:val="both"/>
        <w:rPr>
          <w:b w:val="0"/>
          <w:sz w:val="26"/>
        </w:rPr>
      </w:pPr>
      <w:r>
        <w:rPr>
          <w:b w:val="0"/>
          <w:sz w:val="26"/>
        </w:rPr>
        <w:t>курить в помещениях ДОУ;</w:t>
      </w:r>
    </w:p>
    <w:p w:rsidR="00F25DC0" w:rsidRDefault="00F25DC0" w:rsidP="00F25DC0">
      <w:pPr>
        <w:pStyle w:val="21"/>
        <w:numPr>
          <w:ilvl w:val="0"/>
          <w:numId w:val="5"/>
        </w:numPr>
        <w:tabs>
          <w:tab w:val="left" w:pos="585"/>
        </w:tabs>
        <w:ind w:left="0" w:firstLine="930"/>
        <w:jc w:val="both"/>
        <w:rPr>
          <w:b w:val="0"/>
          <w:sz w:val="26"/>
        </w:rPr>
      </w:pPr>
      <w:r>
        <w:rPr>
          <w:b w:val="0"/>
          <w:sz w:val="26"/>
        </w:rPr>
        <w:t>пользоваться громкой связью мобильных телефонов.</w:t>
      </w:r>
    </w:p>
    <w:p w:rsidR="00F25DC0" w:rsidRDefault="00F25DC0" w:rsidP="00F25DC0">
      <w:pPr>
        <w:pStyle w:val="21"/>
        <w:ind w:firstLine="930"/>
        <w:jc w:val="both"/>
        <w:rPr>
          <w:b w:val="0"/>
          <w:sz w:val="26"/>
        </w:rPr>
      </w:pPr>
    </w:p>
    <w:p w:rsidR="00F25DC0" w:rsidRDefault="00F25DC0" w:rsidP="00436C5A">
      <w:pPr>
        <w:pStyle w:val="21"/>
        <w:numPr>
          <w:ilvl w:val="0"/>
          <w:numId w:val="2"/>
        </w:numPr>
        <w:jc w:val="center"/>
        <w:rPr>
          <w:sz w:val="26"/>
        </w:rPr>
      </w:pPr>
      <w:r>
        <w:rPr>
          <w:sz w:val="26"/>
        </w:rPr>
        <w:t>ПООЩРЕНИЯ ЗА УСПЕХИ В РАБОТЕ.</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 xml:space="preserve">7.1.Поощрения применяются работодателем совместно или по согласованию  с  представителями  коллектива работников Учреждения. </w:t>
      </w:r>
    </w:p>
    <w:p w:rsidR="00F25DC0" w:rsidRDefault="00F25DC0" w:rsidP="00F25DC0">
      <w:pPr>
        <w:pStyle w:val="21"/>
        <w:ind w:firstLine="930"/>
        <w:jc w:val="both"/>
        <w:rPr>
          <w:b w:val="0"/>
          <w:sz w:val="26"/>
        </w:rPr>
      </w:pPr>
      <w:r>
        <w:rPr>
          <w:b w:val="0"/>
          <w:sz w:val="26"/>
        </w:rPr>
        <w:t>7.2.Работодатель поощряет работников, добросовестно исполняющих трудовые обязанности, новаторство в труде  и другие достижения в работе применяются следующие поощрения:</w:t>
      </w:r>
    </w:p>
    <w:p w:rsidR="00F25DC0" w:rsidRDefault="00F25DC0" w:rsidP="00F25DC0">
      <w:pPr>
        <w:pStyle w:val="21"/>
        <w:numPr>
          <w:ilvl w:val="0"/>
          <w:numId w:val="3"/>
        </w:numPr>
        <w:tabs>
          <w:tab w:val="left" w:pos="585"/>
        </w:tabs>
        <w:ind w:left="0" w:firstLine="930"/>
        <w:jc w:val="both"/>
        <w:rPr>
          <w:b w:val="0"/>
          <w:sz w:val="26"/>
        </w:rPr>
      </w:pPr>
      <w:r>
        <w:rPr>
          <w:b w:val="0"/>
          <w:sz w:val="26"/>
        </w:rPr>
        <w:t>объявление благодарности;</w:t>
      </w:r>
    </w:p>
    <w:p w:rsidR="00F25DC0" w:rsidRDefault="00F25DC0" w:rsidP="00F25DC0">
      <w:pPr>
        <w:pStyle w:val="21"/>
        <w:numPr>
          <w:ilvl w:val="0"/>
          <w:numId w:val="3"/>
        </w:numPr>
        <w:tabs>
          <w:tab w:val="left" w:pos="585"/>
        </w:tabs>
        <w:ind w:left="0" w:firstLine="930"/>
        <w:jc w:val="both"/>
        <w:rPr>
          <w:b w:val="0"/>
          <w:sz w:val="26"/>
        </w:rPr>
      </w:pPr>
      <w:r>
        <w:rPr>
          <w:b w:val="0"/>
          <w:sz w:val="26"/>
        </w:rPr>
        <w:t xml:space="preserve"> премирование;</w:t>
      </w:r>
    </w:p>
    <w:p w:rsidR="00F25DC0" w:rsidRDefault="00F25DC0" w:rsidP="00F25DC0">
      <w:pPr>
        <w:pStyle w:val="21"/>
        <w:numPr>
          <w:ilvl w:val="0"/>
          <w:numId w:val="3"/>
        </w:numPr>
        <w:tabs>
          <w:tab w:val="left" w:pos="585"/>
        </w:tabs>
        <w:ind w:left="0" w:firstLine="930"/>
        <w:jc w:val="both"/>
        <w:rPr>
          <w:b w:val="0"/>
          <w:sz w:val="26"/>
        </w:rPr>
      </w:pPr>
      <w:r>
        <w:rPr>
          <w:b w:val="0"/>
          <w:sz w:val="26"/>
        </w:rPr>
        <w:t>награждение ценным подарком;</w:t>
      </w:r>
    </w:p>
    <w:p w:rsidR="00F25DC0" w:rsidRDefault="00F25DC0" w:rsidP="00F25DC0">
      <w:pPr>
        <w:pStyle w:val="21"/>
        <w:numPr>
          <w:ilvl w:val="0"/>
          <w:numId w:val="3"/>
        </w:numPr>
        <w:tabs>
          <w:tab w:val="left" w:pos="585"/>
        </w:tabs>
        <w:ind w:left="0" w:firstLine="930"/>
        <w:jc w:val="both"/>
        <w:rPr>
          <w:b w:val="0"/>
          <w:sz w:val="26"/>
        </w:rPr>
      </w:pPr>
      <w:r>
        <w:rPr>
          <w:b w:val="0"/>
          <w:sz w:val="26"/>
        </w:rPr>
        <w:t>награждение Почётной грамотой,</w:t>
      </w:r>
    </w:p>
    <w:p w:rsidR="00F25DC0" w:rsidRDefault="00F25DC0" w:rsidP="00F25DC0">
      <w:pPr>
        <w:pStyle w:val="21"/>
        <w:numPr>
          <w:ilvl w:val="0"/>
          <w:numId w:val="3"/>
        </w:numPr>
        <w:tabs>
          <w:tab w:val="left" w:pos="585"/>
        </w:tabs>
        <w:ind w:left="0" w:firstLine="930"/>
        <w:jc w:val="both"/>
        <w:rPr>
          <w:b w:val="0"/>
          <w:sz w:val="26"/>
        </w:rPr>
      </w:pPr>
      <w:r>
        <w:rPr>
          <w:b w:val="0"/>
          <w:sz w:val="26"/>
        </w:rPr>
        <w:t>представление к званию лучшего по профессии. (Ст.191 ТК РФ)</w:t>
      </w:r>
    </w:p>
    <w:p w:rsidR="00F25DC0" w:rsidRDefault="00F25DC0" w:rsidP="00F25DC0">
      <w:pPr>
        <w:pStyle w:val="21"/>
        <w:ind w:firstLine="930"/>
        <w:jc w:val="both"/>
        <w:rPr>
          <w:b w:val="0"/>
          <w:sz w:val="26"/>
        </w:rPr>
      </w:pPr>
      <w:r>
        <w:rPr>
          <w:b w:val="0"/>
          <w:sz w:val="26"/>
        </w:rPr>
        <w:t xml:space="preserve">                                                                               </w:t>
      </w:r>
    </w:p>
    <w:p w:rsidR="00F25DC0" w:rsidRDefault="00F25DC0" w:rsidP="00F25DC0">
      <w:pPr>
        <w:pStyle w:val="21"/>
        <w:ind w:firstLine="930"/>
        <w:jc w:val="both"/>
        <w:rPr>
          <w:b w:val="0"/>
          <w:sz w:val="26"/>
        </w:rPr>
      </w:pPr>
      <w:r>
        <w:rPr>
          <w:b w:val="0"/>
          <w:sz w:val="26"/>
        </w:rPr>
        <w:t>7.3.Поощрения объявляются приказом работодателя и доводятся до сведения коллектива. Запись о поощрениях записывается в трудовую книжку сотрудника.</w:t>
      </w:r>
    </w:p>
    <w:p w:rsidR="00F25DC0" w:rsidRDefault="00F25DC0" w:rsidP="00F25DC0">
      <w:pPr>
        <w:pStyle w:val="21"/>
        <w:ind w:firstLine="930"/>
        <w:jc w:val="both"/>
        <w:rPr>
          <w:b w:val="0"/>
          <w:sz w:val="26"/>
        </w:rPr>
      </w:pPr>
      <w:r>
        <w:rPr>
          <w:b w:val="0"/>
          <w:sz w:val="26"/>
        </w:rPr>
        <w:t>7.4.За особые трудовые заслуги работники предоставляются в вышестоящие органы управления образованием к поощрению, наградам, присвоению званий.</w:t>
      </w:r>
    </w:p>
    <w:p w:rsidR="00F25DC0" w:rsidRDefault="00F25DC0" w:rsidP="00F25DC0">
      <w:pPr>
        <w:pStyle w:val="21"/>
        <w:ind w:firstLine="930"/>
        <w:jc w:val="both"/>
        <w:rPr>
          <w:b w:val="0"/>
          <w:sz w:val="26"/>
        </w:rPr>
      </w:pPr>
    </w:p>
    <w:p w:rsidR="00F25DC0" w:rsidRDefault="00F25DC0" w:rsidP="00436C5A">
      <w:pPr>
        <w:pStyle w:val="21"/>
        <w:numPr>
          <w:ilvl w:val="0"/>
          <w:numId w:val="2"/>
        </w:numPr>
        <w:jc w:val="center"/>
        <w:rPr>
          <w:sz w:val="26"/>
        </w:rPr>
      </w:pPr>
      <w:r>
        <w:rPr>
          <w:sz w:val="26"/>
        </w:rPr>
        <w:t>ВЗЫСКАНИЯ  ЗА НАРУШЕНИЕ ТРУДОВОЙ ДИСЦИПЛИНЫ.</w:t>
      </w:r>
    </w:p>
    <w:p w:rsidR="00F25DC0" w:rsidRDefault="00F25DC0" w:rsidP="00F25DC0">
      <w:pPr>
        <w:pStyle w:val="21"/>
        <w:ind w:firstLine="930"/>
        <w:jc w:val="center"/>
        <w:rPr>
          <w:b w:val="0"/>
          <w:sz w:val="26"/>
        </w:rPr>
      </w:pPr>
    </w:p>
    <w:p w:rsidR="00F25DC0" w:rsidRDefault="00F25DC0" w:rsidP="00F25DC0">
      <w:pPr>
        <w:pStyle w:val="21"/>
        <w:tabs>
          <w:tab w:val="left" w:pos="0"/>
        </w:tabs>
        <w:ind w:firstLine="930"/>
        <w:jc w:val="both"/>
        <w:rPr>
          <w:b w:val="0"/>
          <w:sz w:val="26"/>
          <w:szCs w:val="26"/>
        </w:rPr>
      </w:pPr>
      <w:proofErr w:type="gramStart"/>
      <w:r>
        <w:rPr>
          <w:b w:val="0"/>
          <w:sz w:val="26"/>
          <w:szCs w:val="26"/>
        </w:rPr>
        <w:t xml:space="preserve">8.1.За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дисциплинарного взыскания: </w:t>
      </w:r>
      <w:proofErr w:type="gramEnd"/>
    </w:p>
    <w:p w:rsidR="00F25DC0" w:rsidRDefault="00F25DC0" w:rsidP="00F25DC0">
      <w:pPr>
        <w:pStyle w:val="a3"/>
        <w:ind w:firstLine="930"/>
        <w:jc w:val="both"/>
        <w:rPr>
          <w:sz w:val="26"/>
          <w:szCs w:val="26"/>
        </w:rPr>
      </w:pPr>
      <w:r>
        <w:rPr>
          <w:sz w:val="26"/>
          <w:szCs w:val="26"/>
        </w:rPr>
        <w:t xml:space="preserve">      1/ замечание,</w:t>
      </w:r>
    </w:p>
    <w:p w:rsidR="00F25DC0" w:rsidRDefault="00F25DC0" w:rsidP="00F25DC0">
      <w:pPr>
        <w:pStyle w:val="a3"/>
        <w:ind w:firstLine="930"/>
        <w:jc w:val="both"/>
        <w:rPr>
          <w:sz w:val="26"/>
          <w:szCs w:val="26"/>
        </w:rPr>
      </w:pPr>
      <w:r>
        <w:rPr>
          <w:sz w:val="26"/>
          <w:szCs w:val="26"/>
        </w:rPr>
        <w:t xml:space="preserve">      2/ выговор,</w:t>
      </w:r>
    </w:p>
    <w:p w:rsidR="00F25DC0" w:rsidRDefault="00F25DC0" w:rsidP="00F25DC0">
      <w:pPr>
        <w:pStyle w:val="a3"/>
        <w:ind w:firstLine="930"/>
        <w:jc w:val="both"/>
        <w:rPr>
          <w:sz w:val="26"/>
          <w:szCs w:val="26"/>
        </w:rPr>
      </w:pPr>
      <w:r>
        <w:rPr>
          <w:sz w:val="26"/>
          <w:szCs w:val="26"/>
        </w:rPr>
        <w:t xml:space="preserve">      3/ увольнение по соответствующим основаниям.</w:t>
      </w:r>
    </w:p>
    <w:p w:rsidR="00F25DC0" w:rsidRDefault="00F25DC0" w:rsidP="00F25DC0">
      <w:pPr>
        <w:pStyle w:val="a3"/>
        <w:ind w:firstLine="930"/>
        <w:jc w:val="both"/>
        <w:rPr>
          <w:sz w:val="26"/>
          <w:szCs w:val="26"/>
        </w:rPr>
      </w:pPr>
    </w:p>
    <w:p w:rsidR="00F25DC0" w:rsidRDefault="00F25DC0" w:rsidP="00F25DC0">
      <w:pPr>
        <w:pStyle w:val="a3"/>
        <w:tabs>
          <w:tab w:val="left" w:pos="0"/>
        </w:tabs>
        <w:ind w:firstLine="930"/>
        <w:jc w:val="both"/>
        <w:rPr>
          <w:sz w:val="26"/>
          <w:szCs w:val="26"/>
        </w:rPr>
      </w:pPr>
      <w:r>
        <w:rPr>
          <w:sz w:val="26"/>
          <w:szCs w:val="26"/>
        </w:rPr>
        <w:lastRenderedPageBreak/>
        <w:t>8.2.За каждый дисциплинарный проступок может быть применено только одно дисциплинарное взыскание. Меры дисциплинарного взыскания применяются должностным лицом, наделённым правом приёма и увольнения данного работника.</w:t>
      </w:r>
    </w:p>
    <w:p w:rsidR="00F25DC0" w:rsidRDefault="00F25DC0" w:rsidP="00F25DC0">
      <w:pPr>
        <w:pStyle w:val="21"/>
        <w:tabs>
          <w:tab w:val="left" w:pos="0"/>
        </w:tabs>
        <w:ind w:firstLine="930"/>
        <w:jc w:val="both"/>
        <w:rPr>
          <w:b w:val="0"/>
          <w:sz w:val="26"/>
        </w:rPr>
      </w:pPr>
      <w:r>
        <w:rPr>
          <w:b w:val="0"/>
          <w:sz w:val="26"/>
        </w:rPr>
        <w:t>8.3.До применения дисциплинарного взыскания работодатель должен затребовать от работника письменное объяснение. Если по истечению двух рабочих дней указанное объяснение работником не представлено, то составляется соответствующий акт. Не предоставление работником  объяснения не является препятствием для  применения дисциплинарного  взыскания</w:t>
      </w:r>
      <w:proofErr w:type="gramStart"/>
      <w:r>
        <w:rPr>
          <w:b w:val="0"/>
          <w:sz w:val="26"/>
        </w:rPr>
        <w:t>.(</w:t>
      </w:r>
      <w:proofErr w:type="gramEnd"/>
      <w:r>
        <w:rPr>
          <w:b w:val="0"/>
          <w:sz w:val="26"/>
        </w:rPr>
        <w:t>Ст.193</w:t>
      </w:r>
    </w:p>
    <w:p w:rsidR="00F25DC0" w:rsidRDefault="00F25DC0" w:rsidP="00F25DC0">
      <w:pPr>
        <w:pStyle w:val="21"/>
        <w:tabs>
          <w:tab w:val="left" w:pos="0"/>
        </w:tabs>
        <w:ind w:firstLine="930"/>
        <w:jc w:val="both"/>
        <w:rPr>
          <w:b w:val="0"/>
          <w:sz w:val="26"/>
        </w:rPr>
      </w:pPr>
      <w:r>
        <w:rPr>
          <w:b w:val="0"/>
          <w:sz w:val="26"/>
        </w:rPr>
        <w:t>8.4.Дисциплинарное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w:t>
      </w:r>
    </w:p>
    <w:p w:rsidR="00F25DC0" w:rsidRDefault="00F25DC0" w:rsidP="00F25DC0">
      <w:pPr>
        <w:pStyle w:val="21"/>
        <w:tabs>
          <w:tab w:val="left" w:pos="0"/>
        </w:tabs>
        <w:ind w:firstLine="930"/>
        <w:jc w:val="both"/>
        <w:rPr>
          <w:b w:val="0"/>
          <w:sz w:val="26"/>
        </w:rPr>
      </w:pPr>
      <w:r>
        <w:rPr>
          <w:b w:val="0"/>
          <w:sz w:val="26"/>
        </w:rPr>
        <w:t>8.5.Дисциплинарное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учёт мнения представительного органа работников.</w:t>
      </w:r>
    </w:p>
    <w:p w:rsidR="00F25DC0" w:rsidRDefault="00F25DC0" w:rsidP="00F25DC0">
      <w:pPr>
        <w:pStyle w:val="21"/>
        <w:tabs>
          <w:tab w:val="left" w:pos="0"/>
        </w:tabs>
        <w:ind w:firstLine="930"/>
        <w:jc w:val="both"/>
        <w:rPr>
          <w:b w:val="0"/>
          <w:sz w:val="26"/>
        </w:rPr>
      </w:pPr>
      <w:r>
        <w:rPr>
          <w:b w:val="0"/>
          <w:sz w:val="26"/>
        </w:rPr>
        <w:t xml:space="preserve">8.6.Дисциплинарное взыскание не может быть применено позднее шести месяцев со дня совершения проступка, а по результатам ревизии, проверки.  </w:t>
      </w:r>
    </w:p>
    <w:p w:rsidR="00F25DC0" w:rsidRDefault="00F25DC0" w:rsidP="00F25DC0">
      <w:pPr>
        <w:pStyle w:val="21"/>
        <w:tabs>
          <w:tab w:val="left" w:pos="0"/>
        </w:tabs>
        <w:ind w:firstLine="930"/>
        <w:jc w:val="both"/>
        <w:rPr>
          <w:b w:val="0"/>
          <w:sz w:val="26"/>
        </w:rPr>
      </w:pPr>
      <w:r>
        <w:rPr>
          <w:b w:val="0"/>
          <w:sz w:val="26"/>
        </w:rPr>
        <w:t xml:space="preserve">8.7.Приказ работодателя о применении дисциплинарного взыскания объявляется работнику под роспись в течение трёх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F25DC0" w:rsidRDefault="00F25DC0" w:rsidP="00F25DC0">
      <w:pPr>
        <w:pStyle w:val="21"/>
        <w:tabs>
          <w:tab w:val="left" w:pos="0"/>
        </w:tabs>
        <w:ind w:firstLine="930"/>
        <w:jc w:val="both"/>
        <w:rPr>
          <w:b w:val="0"/>
          <w:sz w:val="26"/>
        </w:rPr>
      </w:pPr>
      <w:r>
        <w:rPr>
          <w:b w:val="0"/>
          <w:sz w:val="26"/>
        </w:rPr>
        <w:t>8.8.К работникам, имеющим взыскания, меры поощрения не применяются в течение срока действия взыскания.</w:t>
      </w:r>
    </w:p>
    <w:p w:rsidR="00F25DC0" w:rsidRDefault="00F25DC0" w:rsidP="00F25DC0">
      <w:pPr>
        <w:pStyle w:val="21"/>
        <w:tabs>
          <w:tab w:val="left" w:pos="0"/>
        </w:tabs>
        <w:ind w:firstLine="930"/>
        <w:jc w:val="both"/>
        <w:rPr>
          <w:b w:val="0"/>
          <w:sz w:val="26"/>
        </w:rPr>
      </w:pPr>
      <w:r>
        <w:rPr>
          <w:b w:val="0"/>
          <w:sz w:val="26"/>
        </w:rPr>
        <w:t>8.9.Если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r w:rsidR="004E5E9A">
        <w:rPr>
          <w:b w:val="0"/>
          <w:sz w:val="26"/>
        </w:rPr>
        <w:t xml:space="preserve"> </w:t>
      </w:r>
      <w:r>
        <w:rPr>
          <w:b w:val="0"/>
          <w:sz w:val="26"/>
        </w:rPr>
        <w:t xml:space="preserve">(Ст.194 ТК РФ)   </w:t>
      </w:r>
    </w:p>
    <w:p w:rsidR="00F25DC0" w:rsidRDefault="00F25DC0" w:rsidP="00F25DC0">
      <w:pPr>
        <w:pStyle w:val="21"/>
        <w:tabs>
          <w:tab w:val="left" w:pos="0"/>
        </w:tabs>
        <w:ind w:firstLine="930"/>
        <w:jc w:val="both"/>
        <w:rPr>
          <w:b w:val="0"/>
          <w:sz w:val="26"/>
        </w:rPr>
      </w:pPr>
      <w:r>
        <w:rPr>
          <w:b w:val="0"/>
          <w:sz w:val="26"/>
        </w:rPr>
        <w:t xml:space="preserve"> 8.10.Педагогические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 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F25DC0" w:rsidRDefault="00F25DC0" w:rsidP="00F25DC0">
      <w:pPr>
        <w:pStyle w:val="21"/>
        <w:ind w:firstLine="930"/>
        <w:jc w:val="both"/>
        <w:rPr>
          <w:b w:val="0"/>
          <w:sz w:val="26"/>
        </w:rPr>
      </w:pPr>
      <w:r>
        <w:rPr>
          <w:b w:val="0"/>
          <w:sz w:val="26"/>
        </w:rPr>
        <w:t>8.11. Основаниями прекращения трудового договора с педагогическим работником являются:</w:t>
      </w:r>
    </w:p>
    <w:p w:rsidR="00F25DC0" w:rsidRDefault="00F25DC0" w:rsidP="00F25DC0">
      <w:pPr>
        <w:pStyle w:val="21"/>
        <w:ind w:firstLine="930"/>
        <w:jc w:val="both"/>
        <w:rPr>
          <w:b w:val="0"/>
          <w:sz w:val="26"/>
        </w:rPr>
      </w:pPr>
      <w:r>
        <w:rPr>
          <w:b w:val="0"/>
          <w:sz w:val="26"/>
        </w:rPr>
        <w:t>* повторное в течение одного года грубое нарушение Устава образовательного учреждения;</w:t>
      </w:r>
    </w:p>
    <w:p w:rsidR="00F25DC0" w:rsidRDefault="00F25DC0" w:rsidP="00F25DC0">
      <w:pPr>
        <w:pStyle w:val="21"/>
        <w:ind w:firstLine="930"/>
        <w:jc w:val="both"/>
        <w:rPr>
          <w:b w:val="0"/>
          <w:sz w:val="26"/>
        </w:rPr>
      </w:pPr>
      <w:r>
        <w:rPr>
          <w:b w:val="0"/>
          <w:sz w:val="26"/>
        </w:rPr>
        <w:t xml:space="preserve">* применение, в том числе однократное, методов воспитания, связанных с физическим и (или) психическим насилием над личностью воспитанника.  </w:t>
      </w:r>
    </w:p>
    <w:p w:rsidR="00F25DC0" w:rsidRDefault="00F25DC0" w:rsidP="00F25DC0">
      <w:pPr>
        <w:pStyle w:val="21"/>
        <w:tabs>
          <w:tab w:val="left" w:pos="0"/>
        </w:tabs>
        <w:ind w:firstLine="930"/>
        <w:jc w:val="both"/>
        <w:rPr>
          <w:b w:val="0"/>
          <w:sz w:val="26"/>
        </w:rPr>
      </w:pPr>
      <w:r>
        <w:rPr>
          <w:b w:val="0"/>
          <w:sz w:val="26"/>
        </w:rPr>
        <w:t xml:space="preserve">                                                                                         Ст.336 ТК РФ</w:t>
      </w:r>
    </w:p>
    <w:p w:rsidR="00F25DC0" w:rsidRDefault="00F25DC0" w:rsidP="00F25DC0">
      <w:pPr>
        <w:pStyle w:val="21"/>
        <w:tabs>
          <w:tab w:val="left" w:pos="0"/>
        </w:tabs>
        <w:ind w:firstLine="930"/>
        <w:jc w:val="both"/>
        <w:rPr>
          <w:b w:val="0"/>
          <w:sz w:val="26"/>
        </w:rPr>
      </w:pPr>
      <w:r>
        <w:rPr>
          <w:b w:val="0"/>
          <w:sz w:val="26"/>
        </w:rPr>
        <w:t>8.12.Дисциплинарные взыскания к работодателю применяются тем органом образования, который имеет право его назначить и уволить.</w:t>
      </w:r>
    </w:p>
    <w:p w:rsidR="0080239F" w:rsidRPr="004E5E9A" w:rsidRDefault="00F25DC0" w:rsidP="004E5E9A">
      <w:pPr>
        <w:pStyle w:val="21"/>
        <w:tabs>
          <w:tab w:val="left" w:pos="0"/>
        </w:tabs>
        <w:ind w:firstLine="930"/>
        <w:jc w:val="both"/>
        <w:rPr>
          <w:b w:val="0"/>
          <w:sz w:val="26"/>
          <w:szCs w:val="26"/>
        </w:rPr>
      </w:pPr>
      <w:r>
        <w:rPr>
          <w:b w:val="0"/>
          <w:sz w:val="26"/>
          <w:szCs w:val="26"/>
        </w:rPr>
        <w:t xml:space="preserve">Правила внутреннего трудового распорядка ДОУ относятся к локальным правовым актам, регламентирующим отношения внутри коллектива, и утверждаются работодателем  с учётом мнения коллектива и по согласованию с  Первичной профсоюзной организацией  и вывешиваются </w:t>
      </w:r>
      <w:r w:rsidR="004E5E9A">
        <w:rPr>
          <w:b w:val="0"/>
          <w:sz w:val="26"/>
          <w:szCs w:val="26"/>
        </w:rPr>
        <w:t>в помещении ДОУ на видном месте.</w:t>
      </w:r>
    </w:p>
    <w:sectPr w:rsidR="0080239F" w:rsidRPr="004E5E9A" w:rsidSect="0080239F">
      <w:pgSz w:w="11906" w:h="16838"/>
      <w:pgMar w:top="567"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585"/>
        </w:tabs>
        <w:ind w:left="585" w:hanging="360"/>
      </w:pPr>
      <w:rPr>
        <w:rFonts w:ascii="Symbol" w:hAnsi="Symbol" w:cs="Times New Roman"/>
      </w:rPr>
    </w:lvl>
  </w:abstractNum>
  <w:abstractNum w:abstractNumId="1">
    <w:nsid w:val="00000003"/>
    <w:multiLevelType w:val="multilevel"/>
    <w:tmpl w:val="00000003"/>
    <w:name w:val="WW8Num3"/>
    <w:lvl w:ilvl="0">
      <w:start w:val="6"/>
      <w:numFmt w:val="decimal"/>
      <w:lvlText w:val="%1."/>
      <w:lvlJc w:val="left"/>
      <w:pPr>
        <w:tabs>
          <w:tab w:val="num" w:pos="502"/>
        </w:tabs>
        <w:ind w:left="502" w:hanging="36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4"/>
    <w:multiLevelType w:val="singleLevel"/>
    <w:tmpl w:val="00000004"/>
    <w:name w:val="WW8Num4"/>
    <w:lvl w:ilvl="0">
      <w:numFmt w:val="bullet"/>
      <w:lvlText w:val=""/>
      <w:lvlJc w:val="left"/>
      <w:pPr>
        <w:tabs>
          <w:tab w:val="num" w:pos="585"/>
        </w:tabs>
        <w:ind w:left="585" w:hanging="360"/>
      </w:pPr>
      <w:rPr>
        <w:rFonts w:ascii="Symbol" w:hAnsi="Symbol" w:cs="Times New Roman"/>
      </w:rPr>
    </w:lvl>
  </w:abstractNum>
  <w:abstractNum w:abstractNumId="3">
    <w:nsid w:val="00000005"/>
    <w:multiLevelType w:val="singleLevel"/>
    <w:tmpl w:val="00000005"/>
    <w:name w:val="WW8Num5"/>
    <w:lvl w:ilvl="0">
      <w:numFmt w:val="bullet"/>
      <w:lvlText w:val=""/>
      <w:lvlJc w:val="left"/>
      <w:pPr>
        <w:tabs>
          <w:tab w:val="num" w:pos="585"/>
        </w:tabs>
        <w:ind w:left="585" w:hanging="360"/>
      </w:pPr>
      <w:rPr>
        <w:rFonts w:ascii="Symbol" w:hAnsi="Symbol" w:cs="Times New Roman"/>
      </w:rPr>
    </w:lvl>
  </w:abstractNum>
  <w:abstractNum w:abstractNumId="4">
    <w:nsid w:val="00000006"/>
    <w:multiLevelType w:val="singleLevel"/>
    <w:tmpl w:val="00000006"/>
    <w:name w:val="WW8Num6"/>
    <w:lvl w:ilvl="0">
      <w:numFmt w:val="bullet"/>
      <w:lvlText w:val=""/>
      <w:lvlJc w:val="left"/>
      <w:pPr>
        <w:tabs>
          <w:tab w:val="num" w:pos="585"/>
        </w:tabs>
        <w:ind w:left="585" w:hanging="360"/>
      </w:pPr>
      <w:rPr>
        <w:rFonts w:ascii="Symbol" w:hAnsi="Symbol" w:cs="Times New Roman"/>
      </w:rPr>
    </w:lvl>
  </w:abstractNum>
  <w:abstractNum w:abstractNumId="5">
    <w:nsid w:val="00000007"/>
    <w:multiLevelType w:val="singleLevel"/>
    <w:tmpl w:val="00000007"/>
    <w:name w:val="WW8Num7"/>
    <w:lvl w:ilvl="0">
      <w:numFmt w:val="bullet"/>
      <w:lvlText w:val=""/>
      <w:lvlJc w:val="left"/>
      <w:pPr>
        <w:tabs>
          <w:tab w:val="num" w:pos="585"/>
        </w:tabs>
        <w:ind w:left="585" w:hanging="360"/>
      </w:pPr>
      <w:rPr>
        <w:rFonts w:ascii="Symbol" w:hAnsi="Symbol" w:cs="Times New Roman"/>
      </w:rPr>
    </w:lvl>
  </w:abstractNum>
  <w:abstractNum w:abstractNumId="6">
    <w:nsid w:val="00000008"/>
    <w:multiLevelType w:val="multilevel"/>
    <w:tmpl w:val="00000008"/>
    <w:name w:val="WW8Num8"/>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1080"/>
        </w:tabs>
        <w:ind w:left="1080" w:hanging="1080"/>
      </w:pPr>
    </w:lvl>
    <w:lvl w:ilvl="3">
      <w:start w:val="1"/>
      <w:numFmt w:val="decimal"/>
      <w:lvlText w:val="%1.%2.%3.%4."/>
      <w:lvlJc w:val="left"/>
      <w:pPr>
        <w:tabs>
          <w:tab w:val="num" w:pos="1440"/>
        </w:tabs>
        <w:ind w:left="1440" w:hanging="1440"/>
      </w:pPr>
    </w:lvl>
    <w:lvl w:ilvl="4">
      <w:start w:val="1"/>
      <w:numFmt w:val="decimal"/>
      <w:lvlText w:val="%1.%2.%3.%4.%5."/>
      <w:lvlJc w:val="left"/>
      <w:pPr>
        <w:tabs>
          <w:tab w:val="num" w:pos="1800"/>
        </w:tabs>
        <w:ind w:left="1800" w:hanging="180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2160"/>
        </w:tabs>
        <w:ind w:left="2160" w:hanging="2160"/>
      </w:pPr>
    </w:lvl>
    <w:lvl w:ilvl="7">
      <w:start w:val="1"/>
      <w:numFmt w:val="decimal"/>
      <w:lvlText w:val="%1.%2.%3.%4.%5.%6.%7.%8."/>
      <w:lvlJc w:val="left"/>
      <w:pPr>
        <w:tabs>
          <w:tab w:val="num" w:pos="2520"/>
        </w:tabs>
        <w:ind w:left="2520" w:hanging="2520"/>
      </w:pPr>
    </w:lvl>
    <w:lvl w:ilvl="8">
      <w:start w:val="1"/>
      <w:numFmt w:val="decimal"/>
      <w:lvlText w:val="%1.%2.%3.%4.%5.%6.%7.%8.%9."/>
      <w:lvlJc w:val="left"/>
      <w:pPr>
        <w:tabs>
          <w:tab w:val="num" w:pos="2880"/>
        </w:tabs>
        <w:ind w:left="2880" w:hanging="2880"/>
      </w:pPr>
    </w:lvl>
  </w:abstractNum>
  <w:abstractNum w:abstractNumId="7">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0">
    <w:nsid w:val="22EE4592"/>
    <w:multiLevelType w:val="multilevel"/>
    <w:tmpl w:val="8CC2743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2BE70459"/>
    <w:multiLevelType w:val="multilevel"/>
    <w:tmpl w:val="E5080C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36E10B59"/>
    <w:multiLevelType w:val="hybridMultilevel"/>
    <w:tmpl w:val="DE528CF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016F43"/>
    <w:multiLevelType w:val="multilevel"/>
    <w:tmpl w:val="472A76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3FE201A1"/>
    <w:multiLevelType w:val="multilevel"/>
    <w:tmpl w:val="3C807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54AD3081"/>
    <w:multiLevelType w:val="multilevel"/>
    <w:tmpl w:val="F6ACE6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5"/>
  </w:num>
  <w:num w:numId="12">
    <w:abstractNumId w:val="11"/>
  </w:num>
  <w:num w:numId="13">
    <w:abstractNumId w:val="10"/>
  </w:num>
  <w:num w:numId="14">
    <w:abstractNumId w:val="13"/>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6C5"/>
    <w:rsid w:val="00034050"/>
    <w:rsid w:val="000D70B2"/>
    <w:rsid w:val="000F06C5"/>
    <w:rsid w:val="002B1011"/>
    <w:rsid w:val="003A092C"/>
    <w:rsid w:val="003E06E6"/>
    <w:rsid w:val="00436C5A"/>
    <w:rsid w:val="004B2328"/>
    <w:rsid w:val="004D3013"/>
    <w:rsid w:val="004E5E9A"/>
    <w:rsid w:val="00554ECB"/>
    <w:rsid w:val="0057371A"/>
    <w:rsid w:val="005F6304"/>
    <w:rsid w:val="006F1AA5"/>
    <w:rsid w:val="00795C8D"/>
    <w:rsid w:val="0080239F"/>
    <w:rsid w:val="00AE1EC2"/>
    <w:rsid w:val="00B66149"/>
    <w:rsid w:val="00C216E2"/>
    <w:rsid w:val="00C7560C"/>
    <w:rsid w:val="00E21951"/>
    <w:rsid w:val="00E75DFC"/>
    <w:rsid w:val="00EA4CA8"/>
    <w:rsid w:val="00F25DC0"/>
    <w:rsid w:val="00F47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DC0"/>
    <w:pPr>
      <w:suppressAutoHyphens/>
      <w:spacing w:after="0" w:line="240" w:lineRule="auto"/>
    </w:pPr>
    <w:rPr>
      <w:rFonts w:ascii="Lucida Console" w:eastAsia="Times New Roman" w:hAnsi="Lucida Console" w:cs="Times New Roman"/>
      <w:b/>
      <w:i/>
      <w:sz w:val="24"/>
      <w:szCs w:val="20"/>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25DC0"/>
    <w:pPr>
      <w:jc w:val="center"/>
    </w:pPr>
    <w:rPr>
      <w:rFonts w:ascii="Times New Roman" w:hAnsi="Times New Roman"/>
      <w:b w:val="0"/>
      <w:i w:val="0"/>
      <w:sz w:val="32"/>
      <w:u w:val="none"/>
    </w:rPr>
  </w:style>
  <w:style w:type="character" w:customStyle="1" w:styleId="a4">
    <w:name w:val="Основной текст Знак"/>
    <w:basedOn w:val="a0"/>
    <w:link w:val="a3"/>
    <w:rsid w:val="00F25DC0"/>
    <w:rPr>
      <w:rFonts w:ascii="Times New Roman" w:eastAsia="Times New Roman" w:hAnsi="Times New Roman" w:cs="Times New Roman"/>
      <w:sz w:val="32"/>
      <w:szCs w:val="20"/>
      <w:lang w:eastAsia="ar-SA"/>
    </w:rPr>
  </w:style>
  <w:style w:type="paragraph" w:customStyle="1" w:styleId="21">
    <w:name w:val="Основной текст 21"/>
    <w:basedOn w:val="a"/>
    <w:rsid w:val="00F25DC0"/>
    <w:rPr>
      <w:rFonts w:ascii="Times New Roman" w:hAnsi="Times New Roman"/>
      <w:i w:val="0"/>
      <w:sz w:val="22"/>
      <w:u w:val="none"/>
    </w:rPr>
  </w:style>
  <w:style w:type="paragraph" w:styleId="a5">
    <w:name w:val="Balloon Text"/>
    <w:basedOn w:val="a"/>
    <w:link w:val="a6"/>
    <w:uiPriority w:val="99"/>
    <w:semiHidden/>
    <w:unhideWhenUsed/>
    <w:rsid w:val="00F25DC0"/>
    <w:rPr>
      <w:rFonts w:ascii="Tahoma" w:hAnsi="Tahoma" w:cs="Tahoma"/>
      <w:sz w:val="16"/>
      <w:szCs w:val="16"/>
    </w:rPr>
  </w:style>
  <w:style w:type="character" w:customStyle="1" w:styleId="a6">
    <w:name w:val="Текст выноски Знак"/>
    <w:basedOn w:val="a0"/>
    <w:link w:val="a5"/>
    <w:uiPriority w:val="99"/>
    <w:semiHidden/>
    <w:rsid w:val="00F25DC0"/>
    <w:rPr>
      <w:rFonts w:ascii="Tahoma" w:eastAsia="Times New Roman" w:hAnsi="Tahoma" w:cs="Tahoma"/>
      <w:b/>
      <w:i/>
      <w:sz w:val="16"/>
      <w:szCs w:val="16"/>
      <w:u w:val="single"/>
      <w:lang w:eastAsia="ar-SA"/>
    </w:rPr>
  </w:style>
  <w:style w:type="paragraph" w:styleId="a7">
    <w:name w:val="Normal (Web)"/>
    <w:basedOn w:val="a"/>
    <w:uiPriority w:val="99"/>
    <w:unhideWhenUsed/>
    <w:rsid w:val="003A092C"/>
    <w:pPr>
      <w:suppressAutoHyphens w:val="0"/>
      <w:spacing w:before="100" w:beforeAutospacing="1" w:after="100" w:afterAutospacing="1"/>
    </w:pPr>
    <w:rPr>
      <w:rFonts w:ascii="Times New Roman" w:hAnsi="Times New Roman"/>
      <w:b w:val="0"/>
      <w:i w:val="0"/>
      <w:szCs w:val="24"/>
      <w:u w:val="none"/>
      <w:lang w:eastAsia="ru-RU"/>
    </w:rPr>
  </w:style>
  <w:style w:type="paragraph" w:styleId="a8">
    <w:name w:val="List Paragraph"/>
    <w:basedOn w:val="a"/>
    <w:uiPriority w:val="34"/>
    <w:qFormat/>
    <w:rsid w:val="00436C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DC0"/>
    <w:pPr>
      <w:suppressAutoHyphens/>
      <w:spacing w:after="0" w:line="240" w:lineRule="auto"/>
    </w:pPr>
    <w:rPr>
      <w:rFonts w:ascii="Lucida Console" w:eastAsia="Times New Roman" w:hAnsi="Lucida Console" w:cs="Times New Roman"/>
      <w:b/>
      <w:i/>
      <w:sz w:val="24"/>
      <w:szCs w:val="20"/>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25DC0"/>
    <w:pPr>
      <w:jc w:val="center"/>
    </w:pPr>
    <w:rPr>
      <w:rFonts w:ascii="Times New Roman" w:hAnsi="Times New Roman"/>
      <w:b w:val="0"/>
      <w:i w:val="0"/>
      <w:sz w:val="32"/>
      <w:u w:val="none"/>
    </w:rPr>
  </w:style>
  <w:style w:type="character" w:customStyle="1" w:styleId="a4">
    <w:name w:val="Основной текст Знак"/>
    <w:basedOn w:val="a0"/>
    <w:link w:val="a3"/>
    <w:rsid w:val="00F25DC0"/>
    <w:rPr>
      <w:rFonts w:ascii="Times New Roman" w:eastAsia="Times New Roman" w:hAnsi="Times New Roman" w:cs="Times New Roman"/>
      <w:sz w:val="32"/>
      <w:szCs w:val="20"/>
      <w:lang w:eastAsia="ar-SA"/>
    </w:rPr>
  </w:style>
  <w:style w:type="paragraph" w:customStyle="1" w:styleId="21">
    <w:name w:val="Основной текст 21"/>
    <w:basedOn w:val="a"/>
    <w:rsid w:val="00F25DC0"/>
    <w:rPr>
      <w:rFonts w:ascii="Times New Roman" w:hAnsi="Times New Roman"/>
      <w:i w:val="0"/>
      <w:sz w:val="22"/>
      <w:u w:val="none"/>
    </w:rPr>
  </w:style>
  <w:style w:type="paragraph" w:styleId="a5">
    <w:name w:val="Balloon Text"/>
    <w:basedOn w:val="a"/>
    <w:link w:val="a6"/>
    <w:uiPriority w:val="99"/>
    <w:semiHidden/>
    <w:unhideWhenUsed/>
    <w:rsid w:val="00F25DC0"/>
    <w:rPr>
      <w:rFonts w:ascii="Tahoma" w:hAnsi="Tahoma" w:cs="Tahoma"/>
      <w:sz w:val="16"/>
      <w:szCs w:val="16"/>
    </w:rPr>
  </w:style>
  <w:style w:type="character" w:customStyle="1" w:styleId="a6">
    <w:name w:val="Текст выноски Знак"/>
    <w:basedOn w:val="a0"/>
    <w:link w:val="a5"/>
    <w:uiPriority w:val="99"/>
    <w:semiHidden/>
    <w:rsid w:val="00F25DC0"/>
    <w:rPr>
      <w:rFonts w:ascii="Tahoma" w:eastAsia="Times New Roman" w:hAnsi="Tahoma" w:cs="Tahoma"/>
      <w:b/>
      <w:i/>
      <w:sz w:val="16"/>
      <w:szCs w:val="16"/>
      <w:u w:val="single"/>
      <w:lang w:eastAsia="ar-SA"/>
    </w:rPr>
  </w:style>
  <w:style w:type="paragraph" w:styleId="a7">
    <w:name w:val="Normal (Web)"/>
    <w:basedOn w:val="a"/>
    <w:uiPriority w:val="99"/>
    <w:unhideWhenUsed/>
    <w:rsid w:val="003A092C"/>
    <w:pPr>
      <w:suppressAutoHyphens w:val="0"/>
      <w:spacing w:before="100" w:beforeAutospacing="1" w:after="100" w:afterAutospacing="1"/>
    </w:pPr>
    <w:rPr>
      <w:rFonts w:ascii="Times New Roman" w:hAnsi="Times New Roman"/>
      <w:b w:val="0"/>
      <w:i w:val="0"/>
      <w:szCs w:val="24"/>
      <w:u w:val="none"/>
      <w:lang w:eastAsia="ru-RU"/>
    </w:rPr>
  </w:style>
  <w:style w:type="paragraph" w:styleId="a8">
    <w:name w:val="List Paragraph"/>
    <w:basedOn w:val="a"/>
    <w:uiPriority w:val="34"/>
    <w:qFormat/>
    <w:rsid w:val="00436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960998">
      <w:bodyDiv w:val="1"/>
      <w:marLeft w:val="0"/>
      <w:marRight w:val="0"/>
      <w:marTop w:val="0"/>
      <w:marBottom w:val="0"/>
      <w:divBdr>
        <w:top w:val="none" w:sz="0" w:space="0" w:color="auto"/>
        <w:left w:val="none" w:sz="0" w:space="0" w:color="auto"/>
        <w:bottom w:val="none" w:sz="0" w:space="0" w:color="auto"/>
        <w:right w:val="none" w:sz="0" w:space="0" w:color="auto"/>
      </w:divBdr>
    </w:div>
    <w:div w:id="1036731420">
      <w:bodyDiv w:val="1"/>
      <w:marLeft w:val="0"/>
      <w:marRight w:val="0"/>
      <w:marTop w:val="0"/>
      <w:marBottom w:val="0"/>
      <w:divBdr>
        <w:top w:val="none" w:sz="0" w:space="0" w:color="auto"/>
        <w:left w:val="none" w:sz="0" w:space="0" w:color="auto"/>
        <w:bottom w:val="none" w:sz="0" w:space="0" w:color="auto"/>
        <w:right w:val="none" w:sz="0" w:space="0" w:color="auto"/>
      </w:divBdr>
    </w:div>
    <w:div w:id="145490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9</Pages>
  <Words>3470</Words>
  <Characters>19780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GHOST</dc:creator>
  <cp:keywords/>
  <dc:description/>
  <cp:lastModifiedBy>Filsina</cp:lastModifiedBy>
  <cp:revision>18</cp:revision>
  <cp:lastPrinted>2025-10-01T06:54:00Z</cp:lastPrinted>
  <dcterms:created xsi:type="dcterms:W3CDTF">2021-11-10T09:14:00Z</dcterms:created>
  <dcterms:modified xsi:type="dcterms:W3CDTF">2025-10-01T10:40:00Z</dcterms:modified>
</cp:coreProperties>
</file>